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90C" w:rsidRDefault="00B128CB" w:rsidP="0037090C">
      <w:pPr>
        <w:pStyle w:val="a4"/>
        <w:ind w:left="-567" w:right="-1192" w:firstLine="0"/>
      </w:pPr>
      <w:bookmarkStart w:id="0" w:name="_title_1"/>
      <w:bookmarkStart w:id="1" w:name="_ref_21031203"/>
      <w:r>
        <w:t xml:space="preserve">Договор </w:t>
      </w:r>
      <w:r w:rsidR="0037090C">
        <w:t>№ ____</w:t>
      </w:r>
    </w:p>
    <w:p w:rsidR="0037090C" w:rsidRDefault="0037090C" w:rsidP="0037090C">
      <w:pPr>
        <w:pStyle w:val="a4"/>
        <w:ind w:left="-567" w:right="-1192" w:firstLine="0"/>
      </w:pPr>
      <w:r>
        <w:t>по техническому обслуживанию (ремонту) автомобиля</w:t>
      </w:r>
    </w:p>
    <w:p w:rsidR="0024184D" w:rsidRDefault="00B128CB">
      <w:pPr>
        <w:pStyle w:val="a4"/>
      </w:pPr>
      <w:r>
        <w:t xml:space="preserve"> </w:t>
      </w:r>
      <w:bookmarkEnd w:id="0"/>
      <w:bookmarkEnd w:id="1"/>
    </w:p>
    <w:p w:rsidR="0024184D" w:rsidRDefault="0024184D"/>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3995"/>
        <w:gridCol w:w="6144"/>
      </w:tblGrid>
      <w:tr w:rsidR="0024184D" w:rsidRPr="00C84EE0">
        <w:tc>
          <w:tcPr>
            <w:tcW w:w="1950" w:type="pct"/>
            <w:tcBorders>
              <w:top w:val="nil"/>
              <w:left w:val="nil"/>
              <w:bottom w:val="nil"/>
              <w:right w:val="nil"/>
            </w:tcBorders>
          </w:tcPr>
          <w:p w:rsidR="0024184D" w:rsidRPr="00C84EE0" w:rsidRDefault="00B128CB" w:rsidP="0037090C">
            <w:pPr>
              <w:pStyle w:val="Normalunindented"/>
              <w:keepNext/>
              <w:jc w:val="left"/>
              <w:rPr>
                <w:sz w:val="24"/>
                <w:szCs w:val="24"/>
              </w:rPr>
            </w:pPr>
            <w:r w:rsidRPr="00C84EE0">
              <w:rPr>
                <w:sz w:val="24"/>
                <w:szCs w:val="24"/>
              </w:rPr>
              <w:t xml:space="preserve">г. </w:t>
            </w:r>
            <w:r w:rsidR="0037090C" w:rsidRPr="00C84EE0">
              <w:rPr>
                <w:sz w:val="24"/>
                <w:szCs w:val="24"/>
              </w:rPr>
              <w:t>Боровичи</w:t>
            </w:r>
          </w:p>
        </w:tc>
        <w:tc>
          <w:tcPr>
            <w:tcW w:w="3000" w:type="pct"/>
            <w:tcBorders>
              <w:top w:val="nil"/>
              <w:left w:val="nil"/>
              <w:bottom w:val="nil"/>
              <w:right w:val="nil"/>
            </w:tcBorders>
          </w:tcPr>
          <w:p w:rsidR="0024184D" w:rsidRPr="009D4177" w:rsidRDefault="00B128CB" w:rsidP="0037090C">
            <w:pPr>
              <w:pStyle w:val="Normalunindented"/>
              <w:keepNext/>
              <w:jc w:val="right"/>
              <w:rPr>
                <w:sz w:val="24"/>
                <w:szCs w:val="24"/>
              </w:rPr>
            </w:pPr>
            <w:r w:rsidRPr="009D4177">
              <w:rPr>
                <w:sz w:val="24"/>
                <w:szCs w:val="24"/>
              </w:rPr>
              <w:t xml:space="preserve">"___" ___________ </w:t>
            </w:r>
            <w:r w:rsidR="0037090C" w:rsidRPr="009D4177">
              <w:rPr>
                <w:sz w:val="24"/>
                <w:szCs w:val="24"/>
              </w:rPr>
              <w:t>201___</w:t>
            </w:r>
            <w:r w:rsidRPr="009D4177">
              <w:rPr>
                <w:sz w:val="24"/>
                <w:szCs w:val="24"/>
              </w:rPr>
              <w:t xml:space="preserve"> г.</w:t>
            </w:r>
          </w:p>
        </w:tc>
      </w:tr>
    </w:tbl>
    <w:p w:rsidR="00116689" w:rsidRDefault="00B128CB" w:rsidP="00116689">
      <w:pPr>
        <w:rPr>
          <w:sz w:val="24"/>
          <w:szCs w:val="24"/>
        </w:rPr>
      </w:pPr>
      <w:r w:rsidRPr="00C84EE0">
        <w:rPr>
          <w:sz w:val="24"/>
          <w:szCs w:val="24"/>
        </w:rPr>
        <w:t xml:space="preserve">Общество с ограниченной ответственностью </w:t>
      </w:r>
      <w:r w:rsidR="0037090C" w:rsidRPr="00C84EE0">
        <w:rPr>
          <w:sz w:val="24"/>
          <w:szCs w:val="24"/>
        </w:rPr>
        <w:t>«ЭМПА»</w:t>
      </w:r>
      <w:r w:rsidRPr="00C84EE0">
        <w:rPr>
          <w:sz w:val="24"/>
          <w:szCs w:val="24"/>
        </w:rPr>
        <w:t>, далее именуемое "</w:t>
      </w:r>
      <w:r w:rsidR="0037090C" w:rsidRPr="00C84EE0">
        <w:rPr>
          <w:sz w:val="24"/>
          <w:szCs w:val="24"/>
        </w:rPr>
        <w:t>Исполнитель</w:t>
      </w:r>
      <w:r w:rsidRPr="00C84EE0">
        <w:rPr>
          <w:sz w:val="24"/>
          <w:szCs w:val="24"/>
        </w:rPr>
        <w:t xml:space="preserve">", </w:t>
      </w:r>
      <w:r w:rsidR="0037090C" w:rsidRPr="00C84EE0">
        <w:rPr>
          <w:sz w:val="24"/>
          <w:szCs w:val="24"/>
        </w:rPr>
        <w:t xml:space="preserve">в лице  директора </w:t>
      </w:r>
      <w:r w:rsidR="00F561EB">
        <w:rPr>
          <w:sz w:val="24"/>
          <w:szCs w:val="24"/>
        </w:rPr>
        <w:t xml:space="preserve">автоцентра </w:t>
      </w:r>
      <w:r w:rsidR="0037090C" w:rsidRPr="00C84EE0">
        <w:rPr>
          <w:sz w:val="24"/>
          <w:szCs w:val="24"/>
        </w:rPr>
        <w:t>Козлова Павла Николаевича, действующего на основании Доверенности №2 от 05 августа 2013г.</w:t>
      </w:r>
      <w:r w:rsidRPr="00C84EE0">
        <w:rPr>
          <w:sz w:val="24"/>
          <w:szCs w:val="24"/>
        </w:rPr>
        <w:t>, с одной стороны</w:t>
      </w:r>
      <w:r w:rsidR="0037090C" w:rsidRPr="00C84EE0">
        <w:rPr>
          <w:sz w:val="24"/>
          <w:szCs w:val="24"/>
        </w:rPr>
        <w:t xml:space="preserve">, </w:t>
      </w:r>
      <w:r w:rsidRPr="00C84EE0">
        <w:rPr>
          <w:sz w:val="24"/>
          <w:szCs w:val="24"/>
        </w:rPr>
        <w:t xml:space="preserve"> и </w:t>
      </w:r>
      <w:r w:rsidR="00116689">
        <w:rPr>
          <w:sz w:val="24"/>
          <w:szCs w:val="24"/>
        </w:rPr>
        <w:t>_________________________________________________________________</w:t>
      </w:r>
      <w:r w:rsidRPr="00C84EE0">
        <w:rPr>
          <w:sz w:val="24"/>
          <w:szCs w:val="24"/>
          <w:u w:val="single"/>
        </w:rPr>
        <w:t>                                 </w:t>
      </w:r>
      <w:r w:rsidRPr="00C84EE0">
        <w:rPr>
          <w:sz w:val="24"/>
          <w:szCs w:val="24"/>
        </w:rPr>
        <w:t xml:space="preserve">, </w:t>
      </w:r>
    </w:p>
    <w:p w:rsidR="00116689" w:rsidRDefault="00B128CB" w:rsidP="009D4177">
      <w:pPr>
        <w:spacing w:before="0" w:after="0" w:line="240" w:lineRule="auto"/>
        <w:ind w:firstLine="0"/>
        <w:rPr>
          <w:sz w:val="24"/>
          <w:szCs w:val="24"/>
          <w:u w:val="single"/>
        </w:rPr>
      </w:pPr>
      <w:r w:rsidRPr="00C84EE0">
        <w:rPr>
          <w:sz w:val="24"/>
          <w:szCs w:val="24"/>
        </w:rPr>
        <w:t>далее именуемое "</w:t>
      </w:r>
      <w:r w:rsidR="0037090C" w:rsidRPr="00C84EE0">
        <w:rPr>
          <w:sz w:val="24"/>
          <w:szCs w:val="24"/>
        </w:rPr>
        <w:t>Заказчик</w:t>
      </w:r>
      <w:r w:rsidRPr="00C84EE0">
        <w:rPr>
          <w:sz w:val="24"/>
          <w:szCs w:val="24"/>
        </w:rPr>
        <w:t xml:space="preserve">", в </w:t>
      </w:r>
      <w:r w:rsidR="00116689">
        <w:rPr>
          <w:sz w:val="24"/>
          <w:szCs w:val="24"/>
        </w:rPr>
        <w:t>лице __________________________________________________</w:t>
      </w:r>
      <w:r w:rsidRPr="00116689">
        <w:rPr>
          <w:sz w:val="24"/>
          <w:szCs w:val="24"/>
          <w:u w:val="single"/>
        </w:rPr>
        <w:t xml:space="preserve"> </w:t>
      </w:r>
    </w:p>
    <w:p w:rsidR="00116689" w:rsidRPr="00116689" w:rsidRDefault="00116689" w:rsidP="009D4177">
      <w:pPr>
        <w:spacing w:before="0" w:after="0" w:line="240" w:lineRule="auto"/>
        <w:ind w:firstLine="0"/>
        <w:rPr>
          <w:sz w:val="20"/>
          <w:szCs w:val="20"/>
        </w:rPr>
      </w:pPr>
      <w:r w:rsidRPr="00116689">
        <w:rPr>
          <w:sz w:val="20"/>
          <w:szCs w:val="20"/>
        </w:rPr>
        <w:t xml:space="preserve">                                                                                      </w:t>
      </w:r>
      <w:r>
        <w:rPr>
          <w:sz w:val="20"/>
          <w:szCs w:val="20"/>
        </w:rPr>
        <w:t xml:space="preserve">                     </w:t>
      </w:r>
      <w:r w:rsidRPr="00116689">
        <w:rPr>
          <w:sz w:val="20"/>
          <w:szCs w:val="20"/>
        </w:rPr>
        <w:t xml:space="preserve"> (должность</w:t>
      </w:r>
      <w:r>
        <w:rPr>
          <w:sz w:val="20"/>
          <w:szCs w:val="20"/>
        </w:rPr>
        <w:t>,</w:t>
      </w:r>
      <w:r w:rsidRPr="00116689">
        <w:rPr>
          <w:sz w:val="20"/>
          <w:szCs w:val="20"/>
        </w:rPr>
        <w:t xml:space="preserve">Ф.И.О.)    </w:t>
      </w:r>
      <w:r>
        <w:rPr>
          <w:sz w:val="24"/>
          <w:szCs w:val="24"/>
        </w:rPr>
        <w:t>__________________________________________________________________________________</w:t>
      </w:r>
    </w:p>
    <w:p w:rsidR="00116689" w:rsidRDefault="00B128CB" w:rsidP="00116689">
      <w:pPr>
        <w:spacing w:after="0" w:line="240" w:lineRule="auto"/>
        <w:ind w:firstLine="0"/>
        <w:rPr>
          <w:color w:val="FF0000"/>
          <w:sz w:val="24"/>
          <w:szCs w:val="24"/>
        </w:rPr>
      </w:pPr>
      <w:r w:rsidRPr="00C84EE0">
        <w:rPr>
          <w:sz w:val="24"/>
          <w:szCs w:val="24"/>
        </w:rPr>
        <w:t>действующего (-ей) на основании</w:t>
      </w:r>
      <w:r w:rsidRPr="00C84EE0">
        <w:rPr>
          <w:color w:val="FF0000"/>
          <w:sz w:val="24"/>
          <w:szCs w:val="24"/>
        </w:rPr>
        <w:t> </w:t>
      </w:r>
      <w:r w:rsidR="00116689" w:rsidRPr="00116689">
        <w:rPr>
          <w:sz w:val="24"/>
          <w:szCs w:val="24"/>
        </w:rPr>
        <w:t>_____________________________________________________</w:t>
      </w:r>
    </w:p>
    <w:p w:rsidR="00116689" w:rsidRPr="00116689" w:rsidRDefault="00B128CB" w:rsidP="00116689">
      <w:pPr>
        <w:spacing w:after="0" w:line="240" w:lineRule="auto"/>
        <w:ind w:firstLine="0"/>
        <w:rPr>
          <w:sz w:val="20"/>
          <w:szCs w:val="20"/>
        </w:rPr>
      </w:pPr>
      <w:r w:rsidRPr="00116689">
        <w:rPr>
          <w:sz w:val="20"/>
          <w:szCs w:val="20"/>
        </w:rPr>
        <w:t>   </w:t>
      </w:r>
      <w:r w:rsidR="00116689" w:rsidRPr="00116689">
        <w:rPr>
          <w:sz w:val="20"/>
          <w:szCs w:val="20"/>
        </w:rPr>
        <w:t xml:space="preserve">                                                                    </w:t>
      </w:r>
      <w:r w:rsidR="00116689">
        <w:rPr>
          <w:sz w:val="20"/>
          <w:szCs w:val="20"/>
        </w:rPr>
        <w:t xml:space="preserve">                 </w:t>
      </w:r>
      <w:r w:rsidR="00116689" w:rsidRPr="00116689">
        <w:rPr>
          <w:sz w:val="20"/>
          <w:szCs w:val="20"/>
        </w:rPr>
        <w:t xml:space="preserve"> </w:t>
      </w:r>
      <w:r w:rsidRPr="00116689">
        <w:rPr>
          <w:sz w:val="20"/>
          <w:szCs w:val="20"/>
        </w:rPr>
        <w:t xml:space="preserve"> (наименование документа</w:t>
      </w:r>
      <w:r w:rsidR="00116689" w:rsidRPr="00116689">
        <w:rPr>
          <w:sz w:val="20"/>
          <w:szCs w:val="20"/>
        </w:rPr>
        <w:t>,</w:t>
      </w:r>
      <w:r w:rsidRPr="00116689">
        <w:rPr>
          <w:sz w:val="20"/>
          <w:szCs w:val="20"/>
        </w:rPr>
        <w:t xml:space="preserve"> №</w:t>
      </w:r>
      <w:r w:rsidR="00116689" w:rsidRPr="00116689">
        <w:rPr>
          <w:sz w:val="20"/>
          <w:szCs w:val="20"/>
        </w:rPr>
        <w:t>, дата</w:t>
      </w:r>
      <w:r w:rsidR="0037090C" w:rsidRPr="00116689">
        <w:rPr>
          <w:sz w:val="20"/>
          <w:szCs w:val="20"/>
        </w:rPr>
        <w:t>)</w:t>
      </w:r>
      <w:r w:rsidRPr="00116689">
        <w:rPr>
          <w:sz w:val="20"/>
          <w:szCs w:val="20"/>
        </w:rPr>
        <w:t xml:space="preserve"> </w:t>
      </w:r>
    </w:p>
    <w:p w:rsidR="0024184D" w:rsidRPr="00C84EE0" w:rsidRDefault="00B128CB" w:rsidP="00116689">
      <w:pPr>
        <w:spacing w:after="0" w:line="240" w:lineRule="auto"/>
        <w:ind w:firstLine="0"/>
        <w:rPr>
          <w:sz w:val="24"/>
          <w:szCs w:val="24"/>
        </w:rPr>
      </w:pPr>
      <w:r w:rsidRPr="00C84EE0">
        <w:rPr>
          <w:sz w:val="24"/>
          <w:szCs w:val="24"/>
        </w:rPr>
        <w:t>с другой стороны</w:t>
      </w:r>
      <w:r w:rsidR="009D4177">
        <w:rPr>
          <w:sz w:val="24"/>
          <w:szCs w:val="24"/>
        </w:rPr>
        <w:t>,</w:t>
      </w:r>
      <w:r w:rsidRPr="00C84EE0">
        <w:rPr>
          <w:sz w:val="24"/>
          <w:szCs w:val="24"/>
        </w:rPr>
        <w:t xml:space="preserve"> заключили настоящий договор (далее - Договор) о нижеследующем:</w:t>
      </w:r>
    </w:p>
    <w:p w:rsidR="0024184D" w:rsidRPr="00C84EE0" w:rsidRDefault="00B128CB" w:rsidP="006F5F74">
      <w:pPr>
        <w:pStyle w:val="1"/>
        <w:ind w:left="0"/>
      </w:pPr>
      <w:bookmarkStart w:id="2" w:name="_ref_21031204"/>
      <w:r w:rsidRPr="00C84EE0">
        <w:t>Предмет договора</w:t>
      </w:r>
      <w:bookmarkEnd w:id="2"/>
    </w:p>
    <w:p w:rsidR="0037090C" w:rsidRPr="00C84EE0" w:rsidRDefault="00FB6656" w:rsidP="00DB1FA8">
      <w:pPr>
        <w:numPr>
          <w:ilvl w:val="0"/>
          <w:numId w:val="3"/>
        </w:numPr>
        <w:spacing w:before="0" w:after="0" w:line="260" w:lineRule="exact"/>
        <w:ind w:left="0" w:firstLine="0"/>
        <w:rPr>
          <w:sz w:val="24"/>
          <w:szCs w:val="24"/>
        </w:rPr>
      </w:pPr>
      <w:bookmarkStart w:id="3" w:name="_ref_21059174"/>
      <w:r w:rsidRPr="00C84EE0">
        <w:rPr>
          <w:sz w:val="24"/>
          <w:szCs w:val="24"/>
        </w:rPr>
        <w:t xml:space="preserve"> </w:t>
      </w:r>
      <w:r w:rsidR="0037090C" w:rsidRPr="00C84EE0">
        <w:rPr>
          <w:sz w:val="24"/>
          <w:szCs w:val="24"/>
        </w:rPr>
        <w:t>Исполнитель обязуется оказать услуги  по техническому обслуживанию или ремонту автомобилей</w:t>
      </w:r>
      <w:r w:rsidR="00972935">
        <w:rPr>
          <w:sz w:val="24"/>
          <w:szCs w:val="24"/>
        </w:rPr>
        <w:t>,</w:t>
      </w:r>
      <w:r w:rsidR="00170E73">
        <w:rPr>
          <w:sz w:val="24"/>
          <w:szCs w:val="24"/>
        </w:rPr>
        <w:t xml:space="preserve"> агрегатов (узлов)</w:t>
      </w:r>
      <w:r w:rsidR="00972935">
        <w:rPr>
          <w:sz w:val="24"/>
          <w:szCs w:val="24"/>
        </w:rPr>
        <w:t>, систем</w:t>
      </w:r>
      <w:r w:rsidR="00170E73">
        <w:rPr>
          <w:sz w:val="24"/>
          <w:szCs w:val="24"/>
        </w:rPr>
        <w:t xml:space="preserve"> автомобиля</w:t>
      </w:r>
      <w:r w:rsidR="0037090C" w:rsidRPr="00C84EE0">
        <w:rPr>
          <w:sz w:val="24"/>
          <w:szCs w:val="24"/>
        </w:rPr>
        <w:t xml:space="preserve"> Заказчика.  Работы/услуги  оказываются </w:t>
      </w:r>
      <w:r w:rsidR="000F336E">
        <w:rPr>
          <w:sz w:val="24"/>
          <w:szCs w:val="24"/>
        </w:rPr>
        <w:t>на транспортных средствах, указанных в Перечне</w:t>
      </w:r>
      <w:r w:rsidR="0037090C" w:rsidRPr="00C84EE0">
        <w:rPr>
          <w:sz w:val="24"/>
          <w:szCs w:val="24"/>
        </w:rPr>
        <w:t>, являющ</w:t>
      </w:r>
      <w:r w:rsidR="000F336E">
        <w:rPr>
          <w:sz w:val="24"/>
          <w:szCs w:val="24"/>
        </w:rPr>
        <w:t>им</w:t>
      </w:r>
      <w:r w:rsidR="0037090C" w:rsidRPr="00C84EE0">
        <w:rPr>
          <w:sz w:val="24"/>
          <w:szCs w:val="24"/>
        </w:rPr>
        <w:t xml:space="preserve">ся </w:t>
      </w:r>
      <w:r w:rsidR="00EE6BCA">
        <w:rPr>
          <w:sz w:val="24"/>
          <w:szCs w:val="24"/>
        </w:rPr>
        <w:t>П</w:t>
      </w:r>
      <w:r w:rsidR="005E21B7" w:rsidRPr="00C84EE0">
        <w:rPr>
          <w:sz w:val="24"/>
          <w:szCs w:val="24"/>
        </w:rPr>
        <w:t>риложением</w:t>
      </w:r>
      <w:r w:rsidR="007633EF">
        <w:rPr>
          <w:sz w:val="24"/>
          <w:szCs w:val="24"/>
        </w:rPr>
        <w:t xml:space="preserve"> №1</w:t>
      </w:r>
      <w:r w:rsidR="005E21B7" w:rsidRPr="00C84EE0">
        <w:rPr>
          <w:sz w:val="24"/>
          <w:szCs w:val="24"/>
        </w:rPr>
        <w:t xml:space="preserve"> к</w:t>
      </w:r>
      <w:r w:rsidR="0037090C" w:rsidRPr="00C84EE0">
        <w:rPr>
          <w:sz w:val="24"/>
          <w:szCs w:val="24"/>
        </w:rPr>
        <w:t xml:space="preserve"> </w:t>
      </w:r>
      <w:r w:rsidR="007633EF">
        <w:rPr>
          <w:sz w:val="24"/>
          <w:szCs w:val="24"/>
        </w:rPr>
        <w:t xml:space="preserve">настоящему </w:t>
      </w:r>
      <w:r w:rsidR="005E21B7" w:rsidRPr="00C84EE0">
        <w:rPr>
          <w:sz w:val="24"/>
          <w:szCs w:val="24"/>
        </w:rPr>
        <w:t xml:space="preserve"> </w:t>
      </w:r>
      <w:r w:rsidR="0037090C" w:rsidRPr="00C84EE0">
        <w:rPr>
          <w:sz w:val="24"/>
          <w:szCs w:val="24"/>
        </w:rPr>
        <w:t>договор</w:t>
      </w:r>
      <w:r w:rsidR="005E21B7" w:rsidRPr="00C84EE0">
        <w:rPr>
          <w:sz w:val="24"/>
          <w:szCs w:val="24"/>
        </w:rPr>
        <w:t>у</w:t>
      </w:r>
      <w:r w:rsidR="0037090C" w:rsidRPr="00C84EE0">
        <w:rPr>
          <w:sz w:val="24"/>
          <w:szCs w:val="24"/>
        </w:rPr>
        <w:t>.</w:t>
      </w:r>
      <w:r w:rsidR="00D03DE8">
        <w:rPr>
          <w:sz w:val="24"/>
          <w:szCs w:val="24"/>
        </w:rPr>
        <w:t xml:space="preserve"> Дата приемки на обслуживание, перечень видов работ, выполняемых в отношении автомобилей Заказчика, с указанием их марки, модели и государственных номерных знаков, принимаемых Исполнителем на обслуживание указываются в </w:t>
      </w:r>
      <w:r w:rsidR="000F336E">
        <w:rPr>
          <w:sz w:val="24"/>
          <w:szCs w:val="24"/>
        </w:rPr>
        <w:t xml:space="preserve">Заявке (Приложение 2) и </w:t>
      </w:r>
      <w:r w:rsidR="00D03DE8">
        <w:rPr>
          <w:sz w:val="24"/>
          <w:szCs w:val="24"/>
        </w:rPr>
        <w:t>Заказ-наряде</w:t>
      </w:r>
      <w:r w:rsidR="00003CEE">
        <w:rPr>
          <w:sz w:val="24"/>
          <w:szCs w:val="24"/>
        </w:rPr>
        <w:t xml:space="preserve"> (Приложение 3), оформляемы</w:t>
      </w:r>
      <w:r w:rsidR="00D03DE8">
        <w:rPr>
          <w:sz w:val="24"/>
          <w:szCs w:val="24"/>
        </w:rPr>
        <w:t xml:space="preserve">м в программе «1С: </w:t>
      </w:r>
      <w:r w:rsidR="000F336E">
        <w:rPr>
          <w:sz w:val="24"/>
          <w:szCs w:val="24"/>
        </w:rPr>
        <w:t>А</w:t>
      </w:r>
      <w:r w:rsidR="00D03DE8">
        <w:rPr>
          <w:sz w:val="24"/>
          <w:szCs w:val="24"/>
        </w:rPr>
        <w:t>втобизнес».</w:t>
      </w:r>
    </w:p>
    <w:p w:rsidR="00A44632" w:rsidRPr="00C84EE0" w:rsidRDefault="00FB6656" w:rsidP="00DB1FA8">
      <w:pPr>
        <w:pStyle w:val="2"/>
        <w:numPr>
          <w:ilvl w:val="1"/>
          <w:numId w:val="12"/>
        </w:numPr>
        <w:spacing w:before="0" w:after="0"/>
        <w:rPr>
          <w:sz w:val="24"/>
          <w:szCs w:val="24"/>
        </w:rPr>
      </w:pPr>
      <w:r w:rsidRPr="00C84EE0">
        <w:rPr>
          <w:sz w:val="24"/>
          <w:szCs w:val="24"/>
        </w:rPr>
        <w:t xml:space="preserve"> </w:t>
      </w:r>
      <w:r w:rsidR="00A44632" w:rsidRPr="00C84EE0">
        <w:rPr>
          <w:sz w:val="24"/>
          <w:szCs w:val="24"/>
        </w:rPr>
        <w:t xml:space="preserve">Заявка оформляется Исполнителем при предъявлении Заказчиком либо его </w:t>
      </w:r>
      <w:r w:rsidR="00DB1FA8" w:rsidRPr="00C84EE0">
        <w:rPr>
          <w:sz w:val="24"/>
          <w:szCs w:val="24"/>
        </w:rPr>
        <w:t>представителем</w:t>
      </w:r>
      <w:r w:rsidR="00A44632" w:rsidRPr="00C84EE0">
        <w:rPr>
          <w:sz w:val="24"/>
          <w:szCs w:val="24"/>
        </w:rPr>
        <w:t>, (далее по тексту – Заказчик)  следующих документов:</w:t>
      </w:r>
    </w:p>
    <w:p w:rsidR="00A44632" w:rsidRPr="00C84EE0" w:rsidRDefault="00A44632" w:rsidP="00DB1FA8">
      <w:pPr>
        <w:spacing w:before="0" w:after="0" w:line="260" w:lineRule="exact"/>
        <w:ind w:firstLine="0"/>
        <w:rPr>
          <w:sz w:val="24"/>
          <w:szCs w:val="24"/>
        </w:rPr>
      </w:pPr>
      <w:r w:rsidRPr="00C84EE0">
        <w:rPr>
          <w:sz w:val="24"/>
          <w:szCs w:val="24"/>
        </w:rPr>
        <w:t>- документа, удостоверяющего личность Заказчика (паспорт, водительское удостоверение и пр.);</w:t>
      </w:r>
    </w:p>
    <w:p w:rsidR="00A44632" w:rsidRPr="00C84EE0" w:rsidRDefault="00A44632" w:rsidP="00DB1FA8">
      <w:pPr>
        <w:spacing w:before="0" w:after="0" w:line="260" w:lineRule="exact"/>
        <w:ind w:firstLine="0"/>
        <w:rPr>
          <w:sz w:val="24"/>
          <w:szCs w:val="24"/>
        </w:rPr>
      </w:pPr>
      <w:r w:rsidRPr="00C84EE0">
        <w:rPr>
          <w:sz w:val="24"/>
          <w:szCs w:val="24"/>
        </w:rPr>
        <w:t>- свидетельства о регистрации автотранспортного средства;</w:t>
      </w:r>
    </w:p>
    <w:p w:rsidR="00A44632" w:rsidRPr="00C84EE0" w:rsidRDefault="00A44632" w:rsidP="00DB1FA8">
      <w:pPr>
        <w:spacing w:before="0" w:after="0" w:line="260" w:lineRule="exact"/>
        <w:ind w:firstLine="0"/>
        <w:rPr>
          <w:sz w:val="24"/>
          <w:szCs w:val="24"/>
        </w:rPr>
      </w:pPr>
      <w:r w:rsidRPr="00C84EE0">
        <w:rPr>
          <w:sz w:val="24"/>
          <w:szCs w:val="24"/>
        </w:rPr>
        <w:t>- надлежаще оформленной доверенности на сдачу и прием автотранспортного средства, подписание Заявки</w:t>
      </w:r>
      <w:r w:rsidR="00370E0A">
        <w:rPr>
          <w:sz w:val="24"/>
          <w:szCs w:val="24"/>
        </w:rPr>
        <w:t>, Заказ-наряда, акта приема-сдачи работ</w:t>
      </w:r>
      <w:r w:rsidRPr="00C84EE0">
        <w:rPr>
          <w:sz w:val="24"/>
          <w:szCs w:val="24"/>
        </w:rPr>
        <w:t>;</w:t>
      </w:r>
    </w:p>
    <w:p w:rsidR="00A44632" w:rsidRPr="00C84EE0" w:rsidRDefault="00A44632" w:rsidP="00DB1FA8">
      <w:pPr>
        <w:numPr>
          <w:ilvl w:val="0"/>
          <w:numId w:val="13"/>
        </w:numPr>
        <w:spacing w:before="0" w:after="0" w:line="260" w:lineRule="exact"/>
        <w:ind w:left="0" w:firstLine="0"/>
        <w:rPr>
          <w:sz w:val="24"/>
          <w:szCs w:val="24"/>
        </w:rPr>
      </w:pPr>
      <w:r w:rsidRPr="00C84EE0">
        <w:rPr>
          <w:sz w:val="24"/>
          <w:szCs w:val="24"/>
        </w:rPr>
        <w:t>В Заявке Исполнитель со слов Заказчика указывает перечень заявочных и/или предполагаемых Заказчиком работ. Под заявочными работами понимаются заказанные (перечисленные) Заказчиком к выполнению конкретные работы. Под предполагаемыми работами понимаются работы, которые не могут конкретно</w:t>
      </w:r>
      <w:r w:rsidR="00DB1FA8" w:rsidRPr="00C84EE0">
        <w:rPr>
          <w:sz w:val="24"/>
          <w:szCs w:val="24"/>
        </w:rPr>
        <w:t xml:space="preserve"> заказаны (перечислены) Заказчиком к выполнению, поскольку требуют предварительного диагностирования автотранспортного средства. Оригинал Заявки остается у Исполнителя, а её копия – у Заказчика.</w:t>
      </w:r>
    </w:p>
    <w:p w:rsidR="00DB1FA8" w:rsidRPr="00C84EE0" w:rsidRDefault="00DB1FA8" w:rsidP="00DB1FA8">
      <w:pPr>
        <w:numPr>
          <w:ilvl w:val="0"/>
          <w:numId w:val="13"/>
        </w:numPr>
        <w:spacing w:before="0" w:after="0" w:line="260" w:lineRule="exact"/>
        <w:ind w:left="0" w:firstLine="0"/>
        <w:rPr>
          <w:sz w:val="24"/>
          <w:szCs w:val="24"/>
        </w:rPr>
      </w:pPr>
      <w:r w:rsidRPr="00C84EE0">
        <w:rPr>
          <w:sz w:val="24"/>
          <w:szCs w:val="24"/>
        </w:rPr>
        <w:t xml:space="preserve">Окончательный объем работ, требующихся  для выявления предполагаемых Заказчиком неисправностей (а в необходимых случаях и их причин), а также их устранение (с использованием соответствующих запасных частей и материалов) определяется и производится </w:t>
      </w:r>
      <w:r w:rsidR="00D45BEC" w:rsidRPr="00C84EE0">
        <w:rPr>
          <w:sz w:val="24"/>
          <w:szCs w:val="24"/>
        </w:rPr>
        <w:t>И</w:t>
      </w:r>
      <w:r w:rsidRPr="00C84EE0">
        <w:rPr>
          <w:sz w:val="24"/>
          <w:szCs w:val="24"/>
        </w:rPr>
        <w:t>сполнителем с использованием специального диагностического, измерительного, ремонтного и вспомогательного оборудования и инструментов.</w:t>
      </w:r>
    </w:p>
    <w:p w:rsidR="0037090C" w:rsidRPr="00C84EE0" w:rsidRDefault="0037090C" w:rsidP="00DB1FA8">
      <w:pPr>
        <w:numPr>
          <w:ilvl w:val="0"/>
          <w:numId w:val="13"/>
        </w:numPr>
        <w:spacing w:before="0" w:after="0" w:line="240" w:lineRule="auto"/>
        <w:ind w:left="0" w:firstLine="0"/>
        <w:rPr>
          <w:sz w:val="24"/>
          <w:szCs w:val="24"/>
        </w:rPr>
      </w:pPr>
      <w:r w:rsidRPr="00C84EE0">
        <w:rPr>
          <w:sz w:val="24"/>
          <w:szCs w:val="24"/>
        </w:rPr>
        <w:t xml:space="preserve">Заказчик обязуется оплатить </w:t>
      </w:r>
      <w:r w:rsidR="00E636A7" w:rsidRPr="00C84EE0">
        <w:rPr>
          <w:sz w:val="24"/>
          <w:szCs w:val="24"/>
        </w:rPr>
        <w:t xml:space="preserve">стоимость </w:t>
      </w:r>
      <w:r w:rsidRPr="00C84EE0">
        <w:rPr>
          <w:sz w:val="24"/>
          <w:szCs w:val="24"/>
        </w:rPr>
        <w:t>выполненны</w:t>
      </w:r>
      <w:r w:rsidR="00E636A7" w:rsidRPr="00C84EE0">
        <w:rPr>
          <w:sz w:val="24"/>
          <w:szCs w:val="24"/>
        </w:rPr>
        <w:t>х</w:t>
      </w:r>
      <w:r w:rsidRPr="00C84EE0">
        <w:rPr>
          <w:sz w:val="24"/>
          <w:szCs w:val="24"/>
        </w:rPr>
        <w:t xml:space="preserve"> Исполнителем работ</w:t>
      </w:r>
      <w:r w:rsidR="00E636A7" w:rsidRPr="00C84EE0">
        <w:rPr>
          <w:sz w:val="24"/>
          <w:szCs w:val="24"/>
        </w:rPr>
        <w:t xml:space="preserve"> и стоимость использованных запасных частей и расходных материалов</w:t>
      </w:r>
      <w:r w:rsidRPr="00C84EE0">
        <w:rPr>
          <w:sz w:val="24"/>
          <w:szCs w:val="24"/>
        </w:rPr>
        <w:t xml:space="preserve">. </w:t>
      </w:r>
    </w:p>
    <w:p w:rsidR="0024184D" w:rsidRPr="00C84EE0" w:rsidRDefault="0037090C" w:rsidP="00375F5B">
      <w:pPr>
        <w:pStyle w:val="2"/>
        <w:numPr>
          <w:ilvl w:val="1"/>
          <w:numId w:val="30"/>
        </w:numPr>
        <w:spacing w:before="0" w:after="0" w:line="240" w:lineRule="auto"/>
        <w:rPr>
          <w:sz w:val="24"/>
          <w:szCs w:val="24"/>
        </w:rPr>
      </w:pPr>
      <w:bookmarkStart w:id="4" w:name="_ref_21059175"/>
      <w:bookmarkEnd w:id="3"/>
      <w:r w:rsidRPr="00C84EE0">
        <w:rPr>
          <w:sz w:val="24"/>
          <w:szCs w:val="24"/>
        </w:rPr>
        <w:t>Исполнитель</w:t>
      </w:r>
      <w:r w:rsidR="00B128CB" w:rsidRPr="00C84EE0">
        <w:rPr>
          <w:sz w:val="24"/>
          <w:szCs w:val="24"/>
        </w:rPr>
        <w:t xml:space="preserve"> выполняет работ</w:t>
      </w:r>
      <w:r w:rsidR="00FB6656" w:rsidRPr="00C84EE0">
        <w:rPr>
          <w:sz w:val="24"/>
          <w:szCs w:val="24"/>
        </w:rPr>
        <w:t>ы</w:t>
      </w:r>
      <w:r w:rsidR="00B128CB" w:rsidRPr="00C84EE0">
        <w:rPr>
          <w:sz w:val="24"/>
          <w:szCs w:val="24"/>
        </w:rPr>
        <w:t xml:space="preserve"> в месте своего нахождения.</w:t>
      </w:r>
      <w:bookmarkEnd w:id="4"/>
    </w:p>
    <w:p w:rsidR="00FB6656" w:rsidRPr="00C84EE0" w:rsidRDefault="00FB6656" w:rsidP="0055446D">
      <w:pPr>
        <w:pStyle w:val="1"/>
        <w:ind w:left="0"/>
      </w:pPr>
      <w:bookmarkStart w:id="5" w:name="_ref_21267930"/>
      <w:r w:rsidRPr="00C84EE0">
        <w:lastRenderedPageBreak/>
        <w:t>Порядок выполнения работ</w:t>
      </w:r>
    </w:p>
    <w:p w:rsidR="00A61624" w:rsidRPr="00C84EE0" w:rsidRDefault="00FB6656" w:rsidP="00FB6656">
      <w:pPr>
        <w:pStyle w:val="2"/>
        <w:numPr>
          <w:ilvl w:val="1"/>
          <w:numId w:val="31"/>
        </w:numPr>
        <w:spacing w:line="260" w:lineRule="exact"/>
        <w:rPr>
          <w:sz w:val="24"/>
          <w:szCs w:val="24"/>
        </w:rPr>
      </w:pPr>
      <w:r w:rsidRPr="00C84EE0">
        <w:rPr>
          <w:sz w:val="24"/>
          <w:szCs w:val="24"/>
        </w:rPr>
        <w:t>Автомобиль</w:t>
      </w:r>
      <w:r w:rsidR="00170E73">
        <w:rPr>
          <w:sz w:val="24"/>
          <w:szCs w:val="24"/>
        </w:rPr>
        <w:t xml:space="preserve"> или агрегаты (узлы) автомобиля</w:t>
      </w:r>
      <w:r w:rsidRPr="00C84EE0">
        <w:rPr>
          <w:sz w:val="24"/>
          <w:szCs w:val="24"/>
        </w:rPr>
        <w:t xml:space="preserve"> переда</w:t>
      </w:r>
      <w:r w:rsidR="00170E73">
        <w:rPr>
          <w:sz w:val="24"/>
          <w:szCs w:val="24"/>
        </w:rPr>
        <w:t>ю</w:t>
      </w:r>
      <w:r w:rsidRPr="00C84EE0">
        <w:rPr>
          <w:sz w:val="24"/>
          <w:szCs w:val="24"/>
        </w:rPr>
        <w:t>тся Исполнителю Заказчиком</w:t>
      </w:r>
      <w:r w:rsidR="000172F5" w:rsidRPr="00C84EE0">
        <w:rPr>
          <w:sz w:val="24"/>
          <w:szCs w:val="24"/>
        </w:rPr>
        <w:t xml:space="preserve"> при предъявлении</w:t>
      </w:r>
      <w:r w:rsidR="00CC77A3" w:rsidRPr="00C84EE0">
        <w:rPr>
          <w:sz w:val="24"/>
          <w:szCs w:val="24"/>
        </w:rPr>
        <w:t xml:space="preserve"> документов, указанных в п. 1.2.</w:t>
      </w:r>
      <w:r w:rsidRPr="00C84EE0">
        <w:rPr>
          <w:sz w:val="24"/>
          <w:szCs w:val="24"/>
        </w:rPr>
        <w:t xml:space="preserve"> При передаче автомобиля </w:t>
      </w:r>
      <w:r w:rsidR="00170E73">
        <w:rPr>
          <w:sz w:val="24"/>
          <w:szCs w:val="24"/>
        </w:rPr>
        <w:t>или</w:t>
      </w:r>
      <w:r w:rsidR="00170E73" w:rsidRPr="00170E73">
        <w:rPr>
          <w:sz w:val="24"/>
          <w:szCs w:val="24"/>
        </w:rPr>
        <w:t xml:space="preserve"> </w:t>
      </w:r>
      <w:r w:rsidR="00170E73">
        <w:rPr>
          <w:sz w:val="24"/>
          <w:szCs w:val="24"/>
        </w:rPr>
        <w:t xml:space="preserve">агрегатов (узлов) автомобиля </w:t>
      </w:r>
      <w:r w:rsidRPr="00C84EE0">
        <w:rPr>
          <w:sz w:val="24"/>
          <w:szCs w:val="24"/>
        </w:rPr>
        <w:t xml:space="preserve">производится  </w:t>
      </w:r>
      <w:r w:rsidR="000172F5" w:rsidRPr="00C84EE0">
        <w:rPr>
          <w:sz w:val="24"/>
          <w:szCs w:val="24"/>
        </w:rPr>
        <w:t xml:space="preserve">визуальный </w:t>
      </w:r>
      <w:r w:rsidRPr="00C84EE0">
        <w:rPr>
          <w:sz w:val="24"/>
          <w:szCs w:val="24"/>
        </w:rPr>
        <w:t xml:space="preserve">внешний осмотр. Замечания по внешнему состоянию автомобиля и его комплектности </w:t>
      </w:r>
      <w:r w:rsidR="00085716" w:rsidRPr="00C84EE0">
        <w:rPr>
          <w:sz w:val="24"/>
          <w:szCs w:val="24"/>
        </w:rPr>
        <w:t>указываются в Заявке</w:t>
      </w:r>
      <w:r w:rsidRPr="00C84EE0">
        <w:rPr>
          <w:sz w:val="24"/>
          <w:szCs w:val="24"/>
        </w:rPr>
        <w:t xml:space="preserve">. </w:t>
      </w:r>
      <w:r w:rsidR="00CC77A3" w:rsidRPr="00C84EE0">
        <w:rPr>
          <w:sz w:val="24"/>
          <w:szCs w:val="24"/>
        </w:rPr>
        <w:t>Заказчик обязан указать известные ему наружные (а равно скрытые) повреждения и иные дефекты, которые не были либо не могли быть выявлены в ходе</w:t>
      </w:r>
      <w:r w:rsidRPr="00C84EE0">
        <w:rPr>
          <w:sz w:val="24"/>
          <w:szCs w:val="24"/>
        </w:rPr>
        <w:t xml:space="preserve"> </w:t>
      </w:r>
      <w:r w:rsidR="00CC77A3" w:rsidRPr="00C84EE0">
        <w:rPr>
          <w:sz w:val="24"/>
          <w:szCs w:val="24"/>
        </w:rPr>
        <w:t>внешнего осмотра автомобиля</w:t>
      </w:r>
      <w:r w:rsidR="0045054E" w:rsidRPr="00C84EE0">
        <w:rPr>
          <w:sz w:val="24"/>
          <w:szCs w:val="24"/>
        </w:rPr>
        <w:t>. За наружные (скрытые) повреждения и иные дефекты, не выявленные при визуальном внешнем осмотре и не отмеченные в Заявке Исполнитель ответственности не несет.</w:t>
      </w:r>
      <w:r w:rsidR="00A61624" w:rsidRPr="00C84EE0">
        <w:rPr>
          <w:sz w:val="24"/>
          <w:szCs w:val="24"/>
        </w:rPr>
        <w:t xml:space="preserve"> </w:t>
      </w:r>
    </w:p>
    <w:p w:rsidR="00D45BEC" w:rsidRPr="00C84EE0" w:rsidRDefault="00FB6656" w:rsidP="00D45BEC">
      <w:pPr>
        <w:pStyle w:val="2"/>
        <w:numPr>
          <w:ilvl w:val="1"/>
          <w:numId w:val="31"/>
        </w:numPr>
        <w:spacing w:line="260" w:lineRule="exact"/>
        <w:rPr>
          <w:sz w:val="24"/>
          <w:szCs w:val="24"/>
        </w:rPr>
      </w:pPr>
      <w:r w:rsidRPr="00C84EE0">
        <w:rPr>
          <w:sz w:val="24"/>
          <w:szCs w:val="24"/>
        </w:rPr>
        <w:t>После приемки автомобиля Исполнитель несет ответственность за его сохранность и комплектность до момента передачи его Заказчику. Работы выполняются Исполнителем в соответствии с нормативными требованиями на ТО и ремонт автомобиля.</w:t>
      </w:r>
    </w:p>
    <w:p w:rsidR="00D45BEC" w:rsidRPr="00C84EE0" w:rsidRDefault="00FB6656" w:rsidP="00D45BEC">
      <w:pPr>
        <w:pStyle w:val="2"/>
        <w:numPr>
          <w:ilvl w:val="1"/>
          <w:numId w:val="31"/>
        </w:numPr>
        <w:spacing w:line="260" w:lineRule="exact"/>
        <w:rPr>
          <w:sz w:val="24"/>
          <w:szCs w:val="24"/>
        </w:rPr>
      </w:pPr>
      <w:r w:rsidRPr="00C84EE0">
        <w:rPr>
          <w:sz w:val="24"/>
          <w:szCs w:val="24"/>
        </w:rPr>
        <w:t xml:space="preserve"> По согласованию сторон при выполнении работ Исполнитель может использовать расходные материалы и комплектующие, предоставленные Заказчиком</w:t>
      </w:r>
      <w:r w:rsidR="0045054E" w:rsidRPr="00C84EE0">
        <w:rPr>
          <w:sz w:val="24"/>
          <w:szCs w:val="24"/>
        </w:rPr>
        <w:t xml:space="preserve"> (о чем делается соответствующая отметка в Заявке)</w:t>
      </w:r>
      <w:r w:rsidRPr="00C84EE0">
        <w:rPr>
          <w:sz w:val="24"/>
          <w:szCs w:val="24"/>
        </w:rPr>
        <w:t xml:space="preserve">. Расходные материалы и комплектующие, предоставленные Заказчиком, должны быть помечены Заказчиком. При отсутствии меток Заказчика претензии по подмене расходных материалов, предоставленных Заказчиком, не принимаются. </w:t>
      </w:r>
      <w:r w:rsidR="0045054E" w:rsidRPr="00C84EE0">
        <w:rPr>
          <w:sz w:val="24"/>
          <w:szCs w:val="24"/>
        </w:rPr>
        <w:t xml:space="preserve">За соответствие </w:t>
      </w:r>
      <w:r w:rsidR="00003BA5" w:rsidRPr="00C84EE0">
        <w:rPr>
          <w:sz w:val="24"/>
          <w:szCs w:val="24"/>
        </w:rPr>
        <w:t xml:space="preserve">требованиям, установленным производителем автотранспортного средства, </w:t>
      </w:r>
      <w:r w:rsidR="0045054E" w:rsidRPr="00C84EE0">
        <w:rPr>
          <w:sz w:val="24"/>
          <w:szCs w:val="24"/>
        </w:rPr>
        <w:t>предоставленных Заказчиком запасных частей и материалов</w:t>
      </w:r>
      <w:r w:rsidR="00003BA5" w:rsidRPr="00C84EE0">
        <w:rPr>
          <w:sz w:val="24"/>
          <w:szCs w:val="24"/>
        </w:rPr>
        <w:t xml:space="preserve"> несет ответственность Заказчик</w:t>
      </w:r>
      <w:r w:rsidR="00D45BEC" w:rsidRPr="00C84EE0">
        <w:rPr>
          <w:sz w:val="24"/>
          <w:szCs w:val="24"/>
        </w:rPr>
        <w:t>.</w:t>
      </w:r>
    </w:p>
    <w:p w:rsidR="00D45BEC" w:rsidRPr="00C84EE0" w:rsidRDefault="005E21B7" w:rsidP="00D45BEC">
      <w:pPr>
        <w:pStyle w:val="2"/>
        <w:numPr>
          <w:ilvl w:val="1"/>
          <w:numId w:val="31"/>
        </w:numPr>
        <w:spacing w:line="260" w:lineRule="exact"/>
        <w:rPr>
          <w:sz w:val="24"/>
          <w:szCs w:val="24"/>
        </w:rPr>
      </w:pPr>
      <w:r w:rsidRPr="00C84EE0">
        <w:rPr>
          <w:sz w:val="24"/>
          <w:szCs w:val="24"/>
        </w:rPr>
        <w:t xml:space="preserve"> </w:t>
      </w:r>
      <w:r w:rsidR="00FB6656" w:rsidRPr="00C84EE0">
        <w:rPr>
          <w:sz w:val="24"/>
          <w:szCs w:val="24"/>
        </w:rPr>
        <w:t xml:space="preserve">При обнаружении скрытых дефектов, для устранения которых потребуется выполнить работы, не оговоренные в </w:t>
      </w:r>
      <w:r w:rsidR="00085716" w:rsidRPr="00C84EE0">
        <w:rPr>
          <w:sz w:val="24"/>
          <w:szCs w:val="24"/>
        </w:rPr>
        <w:t>Заявке</w:t>
      </w:r>
      <w:r w:rsidR="00FB6656" w:rsidRPr="00C84EE0">
        <w:rPr>
          <w:sz w:val="24"/>
          <w:szCs w:val="24"/>
        </w:rPr>
        <w:t xml:space="preserve">, данные работы выполняются только с письменного согласия Заказчика. При этом документ-согласование, переданный по факсу, имеет юридическую силу, если он  заверен подписью и печатью Заказчика. При отказе Заказчика от работ по устранению дефектов, влияющих на безопасность эксплуатации автомобиля, Исполнитель обязан сделать соответствующую запись в </w:t>
      </w:r>
      <w:r w:rsidR="00003BA5" w:rsidRPr="00C84EE0">
        <w:rPr>
          <w:sz w:val="24"/>
          <w:szCs w:val="24"/>
        </w:rPr>
        <w:t xml:space="preserve">Заявке и </w:t>
      </w:r>
      <w:r w:rsidR="00085716" w:rsidRPr="00C84EE0">
        <w:rPr>
          <w:sz w:val="24"/>
          <w:szCs w:val="24"/>
        </w:rPr>
        <w:t>Заказе-н</w:t>
      </w:r>
      <w:r w:rsidR="00FB6656" w:rsidRPr="00C84EE0">
        <w:rPr>
          <w:sz w:val="24"/>
          <w:szCs w:val="24"/>
        </w:rPr>
        <w:t>аряде, а Заказчик</w:t>
      </w:r>
      <w:r w:rsidR="00D45BEC" w:rsidRPr="00C84EE0">
        <w:rPr>
          <w:sz w:val="24"/>
          <w:szCs w:val="24"/>
        </w:rPr>
        <w:t xml:space="preserve"> обязан подписать данную запись.</w:t>
      </w:r>
    </w:p>
    <w:p w:rsidR="00A82A7E" w:rsidRPr="00586B97" w:rsidRDefault="00AB05BE" w:rsidP="00AB05BE">
      <w:pPr>
        <w:shd w:val="clear" w:color="auto" w:fill="FFFFFF"/>
        <w:spacing w:after="0" w:line="240" w:lineRule="atLeast"/>
        <w:ind w:right="-1" w:firstLine="0"/>
        <w:rPr>
          <w:color w:val="000000"/>
          <w:sz w:val="24"/>
          <w:szCs w:val="24"/>
        </w:rPr>
      </w:pPr>
      <w:r w:rsidRPr="00586B97">
        <w:rPr>
          <w:color w:val="000000"/>
          <w:sz w:val="24"/>
          <w:szCs w:val="24"/>
        </w:rPr>
        <w:t>2.5</w:t>
      </w:r>
      <w:r w:rsidR="00586B97">
        <w:rPr>
          <w:color w:val="000000"/>
          <w:szCs w:val="18"/>
        </w:rPr>
        <w:t>.</w:t>
      </w:r>
      <w:r>
        <w:rPr>
          <w:color w:val="000000"/>
          <w:szCs w:val="18"/>
        </w:rPr>
        <w:t xml:space="preserve"> </w:t>
      </w:r>
      <w:r w:rsidR="00A82A7E" w:rsidRPr="00586B97">
        <w:rPr>
          <w:color w:val="000000"/>
          <w:sz w:val="24"/>
          <w:szCs w:val="24"/>
        </w:rPr>
        <w:t xml:space="preserve">О завершении Работ Исполнитель сообщает Исполнителю </w:t>
      </w:r>
      <w:r w:rsidRPr="00586B97">
        <w:rPr>
          <w:sz w:val="24"/>
          <w:szCs w:val="24"/>
        </w:rPr>
        <w:t>по телефону,</w:t>
      </w:r>
      <w:r w:rsidR="00A82A7E" w:rsidRPr="00586B97">
        <w:rPr>
          <w:color w:val="000000"/>
          <w:sz w:val="24"/>
          <w:szCs w:val="24"/>
        </w:rPr>
        <w:t xml:space="preserve"> </w:t>
      </w:r>
      <w:r w:rsidRPr="00586B97">
        <w:rPr>
          <w:color w:val="000000"/>
          <w:sz w:val="24"/>
          <w:szCs w:val="24"/>
        </w:rPr>
        <w:t>указанному в Заявке или договоре.</w:t>
      </w:r>
    </w:p>
    <w:p w:rsidR="00A82A7E" w:rsidRPr="00586B97" w:rsidRDefault="00A82A7E" w:rsidP="00AB05BE">
      <w:pPr>
        <w:shd w:val="clear" w:color="auto" w:fill="FFFFFF"/>
        <w:spacing w:after="0" w:line="240" w:lineRule="atLeast"/>
        <w:ind w:right="-1" w:firstLine="0"/>
        <w:rPr>
          <w:color w:val="000000"/>
          <w:sz w:val="24"/>
          <w:szCs w:val="24"/>
        </w:rPr>
      </w:pPr>
      <w:r w:rsidRPr="00586B97">
        <w:rPr>
          <w:color w:val="000000"/>
          <w:sz w:val="24"/>
          <w:szCs w:val="24"/>
        </w:rPr>
        <w:t>2.</w:t>
      </w:r>
      <w:r w:rsidR="00586B97">
        <w:rPr>
          <w:color w:val="000000"/>
          <w:sz w:val="24"/>
          <w:szCs w:val="24"/>
        </w:rPr>
        <w:t>6</w:t>
      </w:r>
      <w:r w:rsidRPr="00586B97">
        <w:rPr>
          <w:color w:val="000000"/>
          <w:sz w:val="24"/>
          <w:szCs w:val="24"/>
        </w:rPr>
        <w:t>. По окончании работ автомобиль передается Исполнителем Заказчику (его полномочному представителю на основании доверенности Заказчика). При этом Сторонами составляется двусторонний Акт выполненных работ, подтверждающий выполнение Работ в полном объеме и отсутствие претензий Заказчика к объему и качеству выполненных работ, установленных запасных частей, исправности узлов и агрегатов, подвергшихся ремонту, комплектности и внешнему виду автомобиля. Работа считается выполненной после подписания Сторонами Акта выполненных работ.</w:t>
      </w:r>
    </w:p>
    <w:p w:rsidR="00A82A7E" w:rsidRPr="00586B97" w:rsidRDefault="00A82A7E" w:rsidP="00AB05BE">
      <w:pPr>
        <w:shd w:val="clear" w:color="auto" w:fill="FFFFFF"/>
        <w:spacing w:after="0" w:line="240" w:lineRule="atLeast"/>
        <w:ind w:right="-1" w:firstLine="0"/>
        <w:rPr>
          <w:color w:val="000000"/>
          <w:sz w:val="24"/>
          <w:szCs w:val="24"/>
        </w:rPr>
      </w:pPr>
      <w:r w:rsidRPr="00586B97">
        <w:rPr>
          <w:color w:val="000000"/>
          <w:sz w:val="24"/>
          <w:szCs w:val="24"/>
        </w:rPr>
        <w:t>2.</w:t>
      </w:r>
      <w:r w:rsidR="00586B97">
        <w:rPr>
          <w:color w:val="000000"/>
          <w:sz w:val="24"/>
          <w:szCs w:val="24"/>
        </w:rPr>
        <w:t>7</w:t>
      </w:r>
      <w:r w:rsidRPr="00586B97">
        <w:rPr>
          <w:color w:val="000000"/>
          <w:sz w:val="24"/>
          <w:szCs w:val="24"/>
        </w:rPr>
        <w:t>. Доставка Автомобиля на территорию СТО и его возврат после проведения работ производится силами и средствами Заказчика.</w:t>
      </w:r>
    </w:p>
    <w:p w:rsidR="00FB6656" w:rsidRPr="00C84EE0" w:rsidRDefault="00FB6656" w:rsidP="008D3BD8">
      <w:pPr>
        <w:spacing w:line="260" w:lineRule="exact"/>
        <w:ind w:firstLine="0"/>
        <w:rPr>
          <w:sz w:val="24"/>
          <w:szCs w:val="24"/>
        </w:rPr>
      </w:pPr>
      <w:r w:rsidRPr="00C84EE0">
        <w:rPr>
          <w:sz w:val="24"/>
          <w:szCs w:val="24"/>
        </w:rPr>
        <w:t>2.</w:t>
      </w:r>
      <w:r w:rsidR="00586B97">
        <w:rPr>
          <w:sz w:val="24"/>
          <w:szCs w:val="24"/>
        </w:rPr>
        <w:t>8</w:t>
      </w:r>
      <w:r w:rsidRPr="00C84EE0">
        <w:rPr>
          <w:sz w:val="24"/>
          <w:szCs w:val="24"/>
        </w:rPr>
        <w:t>.</w:t>
      </w:r>
      <w:r w:rsidR="005E21B7" w:rsidRPr="00C84EE0">
        <w:rPr>
          <w:sz w:val="24"/>
          <w:szCs w:val="24"/>
        </w:rPr>
        <w:t xml:space="preserve"> </w:t>
      </w:r>
      <w:r w:rsidR="00D45BEC" w:rsidRPr="00C84EE0">
        <w:rPr>
          <w:sz w:val="24"/>
          <w:szCs w:val="24"/>
        </w:rPr>
        <w:t xml:space="preserve">  </w:t>
      </w:r>
      <w:r w:rsidRPr="00C84EE0">
        <w:rPr>
          <w:sz w:val="24"/>
          <w:szCs w:val="24"/>
        </w:rPr>
        <w:t>По окончании работ Заказчик получает от исполнителя  Заказ-наряд</w:t>
      </w:r>
      <w:r w:rsidR="0045054E" w:rsidRPr="00C84EE0">
        <w:rPr>
          <w:sz w:val="24"/>
          <w:szCs w:val="24"/>
        </w:rPr>
        <w:t xml:space="preserve"> с услугами</w:t>
      </w:r>
      <w:r w:rsidRPr="00C84EE0">
        <w:rPr>
          <w:sz w:val="24"/>
          <w:szCs w:val="24"/>
        </w:rPr>
        <w:t>, акт сдачи-приёмки выполненных работ,  счёт на оплату.</w:t>
      </w:r>
    </w:p>
    <w:p w:rsidR="00FB6656" w:rsidRPr="00C84EE0" w:rsidRDefault="00FB6656" w:rsidP="00003BA5">
      <w:pPr>
        <w:spacing w:line="260" w:lineRule="exact"/>
        <w:ind w:firstLine="0"/>
        <w:rPr>
          <w:sz w:val="24"/>
          <w:szCs w:val="24"/>
        </w:rPr>
      </w:pPr>
      <w:r w:rsidRPr="00C84EE0">
        <w:rPr>
          <w:sz w:val="24"/>
          <w:szCs w:val="24"/>
        </w:rPr>
        <w:t>2.</w:t>
      </w:r>
      <w:r w:rsidR="00586B97">
        <w:rPr>
          <w:sz w:val="24"/>
          <w:szCs w:val="24"/>
        </w:rPr>
        <w:t>9</w:t>
      </w:r>
      <w:r w:rsidRPr="00C84EE0">
        <w:rPr>
          <w:sz w:val="24"/>
          <w:szCs w:val="24"/>
        </w:rPr>
        <w:t>.</w:t>
      </w:r>
      <w:r w:rsidR="005E21B7" w:rsidRPr="00C84EE0">
        <w:rPr>
          <w:sz w:val="24"/>
          <w:szCs w:val="24"/>
        </w:rPr>
        <w:t xml:space="preserve"> </w:t>
      </w:r>
      <w:r w:rsidR="00D45BEC" w:rsidRPr="00C84EE0">
        <w:rPr>
          <w:sz w:val="24"/>
          <w:szCs w:val="24"/>
        </w:rPr>
        <w:t xml:space="preserve"> </w:t>
      </w:r>
      <w:r w:rsidRPr="00C84EE0">
        <w:rPr>
          <w:sz w:val="24"/>
          <w:szCs w:val="24"/>
        </w:rPr>
        <w:t>Автомобиль передается Заказчику по Акту приема-передачи автомобиля при отсутствии задолженности по оплате Заказчика Исполнителю за выполненные работы.</w:t>
      </w:r>
    </w:p>
    <w:p w:rsidR="00FB6656" w:rsidRPr="00C84EE0" w:rsidRDefault="00FB6656" w:rsidP="00003BA5">
      <w:pPr>
        <w:spacing w:line="260" w:lineRule="exact"/>
        <w:ind w:firstLine="0"/>
        <w:rPr>
          <w:sz w:val="24"/>
          <w:szCs w:val="24"/>
        </w:rPr>
      </w:pPr>
      <w:r w:rsidRPr="00C84EE0">
        <w:rPr>
          <w:sz w:val="24"/>
          <w:szCs w:val="24"/>
        </w:rPr>
        <w:t>2.</w:t>
      </w:r>
      <w:r w:rsidR="00AB05BE">
        <w:rPr>
          <w:sz w:val="24"/>
          <w:szCs w:val="24"/>
        </w:rPr>
        <w:t>1</w:t>
      </w:r>
      <w:r w:rsidR="00586B97">
        <w:rPr>
          <w:sz w:val="24"/>
          <w:szCs w:val="24"/>
        </w:rPr>
        <w:t>0</w:t>
      </w:r>
      <w:r w:rsidRPr="00C84EE0">
        <w:rPr>
          <w:sz w:val="24"/>
          <w:szCs w:val="24"/>
        </w:rPr>
        <w:t xml:space="preserve">. </w:t>
      </w:r>
      <w:r w:rsidR="00D45BEC" w:rsidRPr="00C84EE0">
        <w:rPr>
          <w:sz w:val="24"/>
          <w:szCs w:val="24"/>
        </w:rPr>
        <w:t xml:space="preserve"> </w:t>
      </w:r>
      <w:r w:rsidRPr="00C84EE0">
        <w:rPr>
          <w:sz w:val="24"/>
          <w:szCs w:val="24"/>
        </w:rPr>
        <w:t>Заказчик вправе проверять ход и качество оказания услуг по техническому обслуживанию и ремонту автомобиля в присутствии ма</w:t>
      </w:r>
      <w:r w:rsidR="0055446D" w:rsidRPr="00C84EE0">
        <w:rPr>
          <w:sz w:val="24"/>
          <w:szCs w:val="24"/>
        </w:rPr>
        <w:t>стера</w:t>
      </w:r>
      <w:r w:rsidRPr="00C84EE0">
        <w:rPr>
          <w:sz w:val="24"/>
          <w:szCs w:val="24"/>
        </w:rPr>
        <w:t xml:space="preserve"> </w:t>
      </w:r>
      <w:r w:rsidR="0055446D" w:rsidRPr="00C84EE0">
        <w:rPr>
          <w:sz w:val="24"/>
          <w:szCs w:val="24"/>
        </w:rPr>
        <w:t>участка ТО и ТР автоцентра «ЭМПА»</w:t>
      </w:r>
      <w:r w:rsidRPr="00C84EE0">
        <w:rPr>
          <w:sz w:val="24"/>
          <w:szCs w:val="24"/>
        </w:rPr>
        <w:t>, не вмешиваясь в деятельность авто</w:t>
      </w:r>
      <w:r w:rsidR="0055446D" w:rsidRPr="00C84EE0">
        <w:rPr>
          <w:sz w:val="24"/>
          <w:szCs w:val="24"/>
        </w:rPr>
        <w:t>центра</w:t>
      </w:r>
      <w:r w:rsidRPr="00C84EE0">
        <w:rPr>
          <w:sz w:val="24"/>
          <w:szCs w:val="24"/>
        </w:rPr>
        <w:t xml:space="preserve"> и не нарушая правила техники безопасности.</w:t>
      </w:r>
    </w:p>
    <w:p w:rsidR="00003BA5" w:rsidRPr="00C84EE0" w:rsidRDefault="00FB6656" w:rsidP="00003BA5">
      <w:pPr>
        <w:pStyle w:val="2"/>
        <w:numPr>
          <w:ilvl w:val="0"/>
          <w:numId w:val="0"/>
        </w:numPr>
        <w:rPr>
          <w:sz w:val="24"/>
          <w:szCs w:val="24"/>
        </w:rPr>
      </w:pPr>
      <w:r w:rsidRPr="00C84EE0">
        <w:rPr>
          <w:sz w:val="24"/>
          <w:szCs w:val="24"/>
        </w:rPr>
        <w:t>2.</w:t>
      </w:r>
      <w:r w:rsidR="00AB05BE">
        <w:rPr>
          <w:sz w:val="24"/>
          <w:szCs w:val="24"/>
        </w:rPr>
        <w:t>1</w:t>
      </w:r>
      <w:r w:rsidR="00586B97">
        <w:rPr>
          <w:sz w:val="24"/>
          <w:szCs w:val="24"/>
        </w:rPr>
        <w:t>1</w:t>
      </w:r>
      <w:r w:rsidRPr="00C84EE0">
        <w:rPr>
          <w:sz w:val="24"/>
          <w:szCs w:val="24"/>
        </w:rPr>
        <w:t xml:space="preserve">. </w:t>
      </w:r>
      <w:r w:rsidR="00D45BEC" w:rsidRPr="00C84EE0">
        <w:rPr>
          <w:sz w:val="24"/>
          <w:szCs w:val="24"/>
        </w:rPr>
        <w:t xml:space="preserve"> </w:t>
      </w:r>
      <w:r w:rsidRPr="00C84EE0">
        <w:rPr>
          <w:sz w:val="24"/>
          <w:szCs w:val="24"/>
        </w:rPr>
        <w:t>Исполнитель не несет ответственности за ценные вещи, деньги и документы, оставленные Заказчиком в автомобиле, переданном Исполнителю на техническое обслуживание и ремонт.</w:t>
      </w:r>
      <w:bookmarkStart w:id="6" w:name="_ref_21644134"/>
      <w:r w:rsidR="00003BA5" w:rsidRPr="00C84EE0">
        <w:rPr>
          <w:sz w:val="24"/>
          <w:szCs w:val="24"/>
        </w:rPr>
        <w:t xml:space="preserve"> Риск случайной гибели или случайного повреждения переданной для ремонта и ТО транспортного средства,  предоставленного Заказчиком,  несет Исполнитель.</w:t>
      </w:r>
      <w:bookmarkEnd w:id="6"/>
    </w:p>
    <w:p w:rsidR="00003BA5" w:rsidRPr="00C84EE0" w:rsidRDefault="00B12515" w:rsidP="00003BA5">
      <w:pPr>
        <w:pStyle w:val="1"/>
        <w:numPr>
          <w:ilvl w:val="0"/>
          <w:numId w:val="14"/>
        </w:numPr>
        <w:ind w:left="0"/>
      </w:pPr>
      <w:bookmarkStart w:id="7" w:name="_ref_21602946"/>
      <w:bookmarkStart w:id="8" w:name="_ref_21399096"/>
      <w:bookmarkEnd w:id="5"/>
      <w:r>
        <w:lastRenderedPageBreak/>
        <w:t>Объем</w:t>
      </w:r>
      <w:bookmarkStart w:id="9" w:name="_GoBack"/>
      <w:bookmarkEnd w:id="9"/>
      <w:r w:rsidR="00003BA5" w:rsidRPr="00C84EE0">
        <w:t> и условия выполнения работы</w:t>
      </w:r>
      <w:bookmarkEnd w:id="7"/>
    </w:p>
    <w:p w:rsidR="00AB05BE" w:rsidRDefault="00003BA5" w:rsidP="00003BA5">
      <w:pPr>
        <w:pStyle w:val="2"/>
        <w:rPr>
          <w:sz w:val="24"/>
          <w:szCs w:val="24"/>
        </w:rPr>
      </w:pPr>
      <w:bookmarkStart w:id="10" w:name="_ref_21602947"/>
      <w:r w:rsidRPr="00C84EE0">
        <w:rPr>
          <w:sz w:val="24"/>
          <w:szCs w:val="24"/>
        </w:rPr>
        <w:t>В Заявке указывается согласованный с Заказчиком срок выполнения работ. Допускается досрочное выполнение работ.</w:t>
      </w:r>
      <w:bookmarkEnd w:id="10"/>
    </w:p>
    <w:p w:rsidR="00003BA5" w:rsidRPr="00AB05BE" w:rsidRDefault="00AB05BE" w:rsidP="00003BA5">
      <w:pPr>
        <w:pStyle w:val="2"/>
        <w:rPr>
          <w:sz w:val="24"/>
          <w:szCs w:val="24"/>
        </w:rPr>
      </w:pPr>
      <w:r w:rsidRPr="00AB05BE">
        <w:rPr>
          <w:color w:val="000000"/>
          <w:szCs w:val="18"/>
        </w:rPr>
        <w:t xml:space="preserve"> </w:t>
      </w:r>
      <w:r w:rsidRPr="00AB05BE">
        <w:rPr>
          <w:color w:val="000000"/>
          <w:sz w:val="24"/>
          <w:szCs w:val="24"/>
        </w:rPr>
        <w:t xml:space="preserve">Объём, сроки выполнения Работ определяются Исполнителем при  оформлении Заявки </w:t>
      </w:r>
      <w:r w:rsidR="00EE6BCA">
        <w:rPr>
          <w:color w:val="000000"/>
          <w:sz w:val="24"/>
          <w:szCs w:val="24"/>
        </w:rPr>
        <w:t>(</w:t>
      </w:r>
      <w:r w:rsidRPr="00AB05BE">
        <w:rPr>
          <w:color w:val="000000"/>
          <w:sz w:val="24"/>
          <w:szCs w:val="24"/>
        </w:rPr>
        <w:t xml:space="preserve">Приложение 2). Заявка является внутренним документом Исполнителя, оформляется в соответствии с принятыми у Исполнителя правилами и после согласования предоставляется каждой из Сторон. При необходимости приобретения для осуществления </w:t>
      </w:r>
      <w:r w:rsidR="00EE6BCA">
        <w:rPr>
          <w:color w:val="000000"/>
          <w:sz w:val="24"/>
          <w:szCs w:val="24"/>
        </w:rPr>
        <w:t>р</w:t>
      </w:r>
      <w:r w:rsidRPr="00AB05BE">
        <w:rPr>
          <w:color w:val="000000"/>
          <w:sz w:val="24"/>
          <w:szCs w:val="24"/>
        </w:rPr>
        <w:t xml:space="preserve">емонта Запчастей, отсутствующих на складе Исполнителя, срок выполнения </w:t>
      </w:r>
      <w:r w:rsidR="00EE6BCA">
        <w:rPr>
          <w:color w:val="000000"/>
          <w:sz w:val="24"/>
          <w:szCs w:val="24"/>
        </w:rPr>
        <w:t>р</w:t>
      </w:r>
      <w:r w:rsidRPr="00AB05BE">
        <w:rPr>
          <w:color w:val="000000"/>
          <w:sz w:val="24"/>
          <w:szCs w:val="24"/>
        </w:rPr>
        <w:t>абот увеличивается на время, необходимое для получения таких Запчастей, о чем Исполнитель уведомляет Заказчика по телефону, указанному в Заявке или договоре.</w:t>
      </w:r>
    </w:p>
    <w:p w:rsidR="006A5709" w:rsidRPr="00C84EE0" w:rsidRDefault="00B60525" w:rsidP="00003BA5">
      <w:pPr>
        <w:pStyle w:val="2"/>
        <w:rPr>
          <w:sz w:val="24"/>
          <w:szCs w:val="24"/>
        </w:rPr>
      </w:pPr>
      <w:bookmarkStart w:id="11" w:name="_ref_30471657"/>
      <w:r w:rsidRPr="00C84EE0">
        <w:rPr>
          <w:sz w:val="24"/>
          <w:szCs w:val="24"/>
        </w:rPr>
        <w:t>Исполнитель вправе не приступать к работе при отсутствии запасных частей и материалов</w:t>
      </w:r>
      <w:r w:rsidR="00D50126" w:rsidRPr="00C84EE0">
        <w:rPr>
          <w:sz w:val="24"/>
          <w:szCs w:val="24"/>
        </w:rPr>
        <w:t xml:space="preserve">, поставляемых Заказчиком, а </w:t>
      </w:r>
      <w:r w:rsidRPr="00C84EE0">
        <w:rPr>
          <w:sz w:val="24"/>
          <w:szCs w:val="24"/>
        </w:rPr>
        <w:t xml:space="preserve"> начатую работу </w:t>
      </w:r>
      <w:r w:rsidR="006A5709" w:rsidRPr="00C84EE0">
        <w:rPr>
          <w:sz w:val="24"/>
          <w:szCs w:val="24"/>
        </w:rPr>
        <w:t xml:space="preserve"> приостан</w:t>
      </w:r>
      <w:r w:rsidR="00D50126" w:rsidRPr="00C84EE0">
        <w:rPr>
          <w:sz w:val="24"/>
          <w:szCs w:val="24"/>
        </w:rPr>
        <w:t>о</w:t>
      </w:r>
      <w:r w:rsidR="006A5709" w:rsidRPr="00C84EE0">
        <w:rPr>
          <w:sz w:val="24"/>
          <w:szCs w:val="24"/>
        </w:rPr>
        <w:t>вит</w:t>
      </w:r>
      <w:r w:rsidRPr="00C84EE0">
        <w:rPr>
          <w:sz w:val="24"/>
          <w:szCs w:val="24"/>
        </w:rPr>
        <w:t>ь</w:t>
      </w:r>
      <w:r w:rsidR="006A5709" w:rsidRPr="00C84EE0">
        <w:rPr>
          <w:sz w:val="24"/>
          <w:szCs w:val="24"/>
        </w:rPr>
        <w:t xml:space="preserve"> </w:t>
      </w:r>
      <w:r w:rsidR="00894F12" w:rsidRPr="00C84EE0">
        <w:rPr>
          <w:sz w:val="24"/>
          <w:szCs w:val="24"/>
        </w:rPr>
        <w:t xml:space="preserve">(с направлением Заказчику соответствующего извещения) </w:t>
      </w:r>
      <w:r w:rsidR="006A5709" w:rsidRPr="00C84EE0">
        <w:rPr>
          <w:sz w:val="24"/>
          <w:szCs w:val="24"/>
        </w:rPr>
        <w:t>в случае обнаружения Исполнителем:</w:t>
      </w:r>
    </w:p>
    <w:p w:rsidR="006A5709" w:rsidRPr="00C84EE0" w:rsidRDefault="006A5709" w:rsidP="00E36612">
      <w:pPr>
        <w:numPr>
          <w:ilvl w:val="0"/>
          <w:numId w:val="15"/>
        </w:numPr>
        <w:ind w:left="709" w:hanging="425"/>
        <w:rPr>
          <w:sz w:val="24"/>
          <w:szCs w:val="24"/>
        </w:rPr>
      </w:pPr>
      <w:r w:rsidRPr="00C84EE0">
        <w:rPr>
          <w:sz w:val="24"/>
          <w:szCs w:val="24"/>
        </w:rPr>
        <w:t>непригодности и/или недоброкачественности запасных частей и материалов, полученных от Заказчика;</w:t>
      </w:r>
    </w:p>
    <w:p w:rsidR="006A5709" w:rsidRDefault="00B60525" w:rsidP="00E36612">
      <w:pPr>
        <w:numPr>
          <w:ilvl w:val="0"/>
          <w:numId w:val="15"/>
        </w:numPr>
        <w:spacing w:before="0"/>
        <w:ind w:left="709"/>
        <w:rPr>
          <w:sz w:val="24"/>
          <w:szCs w:val="24"/>
        </w:rPr>
      </w:pPr>
      <w:r w:rsidRPr="00C84EE0">
        <w:rPr>
          <w:sz w:val="24"/>
          <w:szCs w:val="24"/>
        </w:rPr>
        <w:t xml:space="preserve">иных не зависящих от Исполнителя обстоятельств (в т. ч. </w:t>
      </w:r>
      <w:r w:rsidR="00EE6BCA">
        <w:rPr>
          <w:sz w:val="24"/>
          <w:szCs w:val="24"/>
        </w:rPr>
        <w:t xml:space="preserve">отсутствие предварительной оплаты, </w:t>
      </w:r>
      <w:r w:rsidRPr="00C84EE0">
        <w:rPr>
          <w:sz w:val="24"/>
          <w:szCs w:val="24"/>
        </w:rPr>
        <w:t>отсутствие необходимых запасных частей, материалов и т.п.), которые могут препятствовать завершению выполнения работ</w:t>
      </w:r>
      <w:r w:rsidR="00170E73">
        <w:rPr>
          <w:sz w:val="24"/>
          <w:szCs w:val="24"/>
        </w:rPr>
        <w:t>.</w:t>
      </w:r>
    </w:p>
    <w:p w:rsidR="00414C8C" w:rsidRPr="00414C8C" w:rsidRDefault="00414C8C" w:rsidP="00414C8C">
      <w:pPr>
        <w:pStyle w:val="2"/>
        <w:rPr>
          <w:sz w:val="24"/>
          <w:szCs w:val="24"/>
        </w:rPr>
      </w:pPr>
      <w:r w:rsidRPr="00414C8C">
        <w:rPr>
          <w:sz w:val="24"/>
          <w:szCs w:val="24"/>
        </w:rPr>
        <w:t>Транспортное средство выдается Заказчику или его представителю, предъявившему документ, удостоверяющий личность, и оформленную в установленном порядке доверенность, после полной оплаты выполненных Исполнителем работ, приобретенных и установленных запчастей, использованных расходных материалов.</w:t>
      </w:r>
    </w:p>
    <w:p w:rsidR="00A82A7E" w:rsidRDefault="00A82A7E" w:rsidP="00A82A7E">
      <w:pPr>
        <w:shd w:val="clear" w:color="auto" w:fill="FFFFFF"/>
        <w:spacing w:after="0" w:line="240" w:lineRule="atLeast"/>
        <w:ind w:left="-851" w:right="-1"/>
        <w:rPr>
          <w:b/>
          <w:color w:val="000000"/>
          <w:szCs w:val="18"/>
        </w:rPr>
      </w:pPr>
    </w:p>
    <w:p w:rsidR="00A82A7E" w:rsidRDefault="00A82A7E" w:rsidP="00414C8C">
      <w:pPr>
        <w:numPr>
          <w:ilvl w:val="0"/>
          <w:numId w:val="35"/>
        </w:numPr>
        <w:shd w:val="clear" w:color="auto" w:fill="FFFFFF"/>
        <w:spacing w:before="0" w:after="0" w:line="240" w:lineRule="atLeast"/>
        <w:ind w:right="-1"/>
        <w:jc w:val="center"/>
        <w:rPr>
          <w:b/>
          <w:color w:val="000000"/>
          <w:szCs w:val="18"/>
        </w:rPr>
      </w:pPr>
      <w:r w:rsidRPr="0021136C">
        <w:rPr>
          <w:b/>
          <w:color w:val="000000"/>
          <w:szCs w:val="18"/>
        </w:rPr>
        <w:t>УСЛОВИЯ И ПОРЯДОК РАСЧЕТОВ</w:t>
      </w:r>
    </w:p>
    <w:p w:rsidR="00A82A7E" w:rsidRPr="0021136C" w:rsidRDefault="00A82A7E" w:rsidP="00A82A7E">
      <w:pPr>
        <w:shd w:val="clear" w:color="auto" w:fill="FFFFFF"/>
        <w:spacing w:after="0" w:line="240" w:lineRule="atLeast"/>
        <w:ind w:left="-491" w:right="-1"/>
        <w:rPr>
          <w:b/>
          <w:color w:val="000000"/>
          <w:szCs w:val="18"/>
        </w:rPr>
      </w:pPr>
    </w:p>
    <w:p w:rsidR="00414C8C" w:rsidRPr="00414C8C" w:rsidRDefault="00414C8C" w:rsidP="00414C8C">
      <w:pPr>
        <w:numPr>
          <w:ilvl w:val="0"/>
          <w:numId w:val="6"/>
        </w:numPr>
        <w:shd w:val="clear" w:color="auto" w:fill="FFFFFF"/>
        <w:spacing w:after="0" w:line="240" w:lineRule="atLeast"/>
        <w:ind w:left="0" w:right="-1" w:firstLine="0"/>
        <w:rPr>
          <w:color w:val="000000"/>
          <w:sz w:val="24"/>
          <w:szCs w:val="24"/>
        </w:rPr>
      </w:pPr>
      <w:r w:rsidRPr="00414C8C">
        <w:rPr>
          <w:color w:val="000000"/>
          <w:sz w:val="24"/>
          <w:szCs w:val="24"/>
        </w:rPr>
        <w:t>Стоимость Работ и Запчастей, определенных Заявкой утверждается Исполнителем  в соответствии с ценами ремонтных работ и технического обслуживания Автомобиля, действующими на СТО на момент заполнения Заявки, и согласуются Сторонами путем подписания Заявки уполномоченными представителями Сторон.</w:t>
      </w:r>
    </w:p>
    <w:p w:rsidR="00BE5DE5" w:rsidRPr="00BE5DE5" w:rsidRDefault="00414C8C" w:rsidP="00BE5DE5">
      <w:pPr>
        <w:numPr>
          <w:ilvl w:val="0"/>
          <w:numId w:val="6"/>
        </w:numPr>
        <w:shd w:val="clear" w:color="auto" w:fill="FFFFFF"/>
        <w:spacing w:after="0" w:line="240" w:lineRule="atLeast"/>
        <w:ind w:left="0" w:right="-1" w:firstLine="0"/>
        <w:rPr>
          <w:color w:val="000000"/>
          <w:szCs w:val="18"/>
        </w:rPr>
      </w:pPr>
      <w:r w:rsidRPr="00414C8C">
        <w:rPr>
          <w:color w:val="000000"/>
          <w:sz w:val="24"/>
          <w:szCs w:val="24"/>
        </w:rPr>
        <w:t xml:space="preserve">Заказчик согласовывает стоимость Работ и </w:t>
      </w:r>
      <w:r w:rsidR="00586B97">
        <w:rPr>
          <w:color w:val="000000"/>
          <w:sz w:val="24"/>
          <w:szCs w:val="24"/>
        </w:rPr>
        <w:t xml:space="preserve">необходимых для этого </w:t>
      </w:r>
      <w:r w:rsidRPr="00414C8C">
        <w:rPr>
          <w:color w:val="000000"/>
          <w:sz w:val="24"/>
          <w:szCs w:val="24"/>
        </w:rPr>
        <w:t>Запчастей предварительной оплатой 50% от общей суммы. После получения денежных средств Исполнитель приступает к выполнению</w:t>
      </w:r>
      <w:r w:rsidRPr="00414C8C">
        <w:rPr>
          <w:color w:val="000000"/>
          <w:szCs w:val="18"/>
        </w:rPr>
        <w:t xml:space="preserve"> </w:t>
      </w:r>
      <w:r w:rsidR="00586B97">
        <w:rPr>
          <w:color w:val="000000"/>
          <w:sz w:val="24"/>
          <w:szCs w:val="24"/>
        </w:rPr>
        <w:t>р</w:t>
      </w:r>
      <w:r w:rsidRPr="00586B97">
        <w:rPr>
          <w:color w:val="000000"/>
          <w:sz w:val="24"/>
          <w:szCs w:val="24"/>
        </w:rPr>
        <w:t>абот.</w:t>
      </w:r>
    </w:p>
    <w:p w:rsidR="00414C8C" w:rsidRPr="00BE5DE5" w:rsidRDefault="00BE5DE5" w:rsidP="00BE5DE5">
      <w:pPr>
        <w:numPr>
          <w:ilvl w:val="0"/>
          <w:numId w:val="6"/>
        </w:numPr>
        <w:shd w:val="clear" w:color="auto" w:fill="FFFFFF"/>
        <w:spacing w:after="0" w:line="240" w:lineRule="atLeast"/>
        <w:ind w:left="0" w:right="-1" w:firstLine="0"/>
        <w:rPr>
          <w:color w:val="000000"/>
          <w:sz w:val="24"/>
          <w:szCs w:val="24"/>
        </w:rPr>
      </w:pPr>
      <w:r w:rsidRPr="00BE5DE5">
        <w:rPr>
          <w:color w:val="000000"/>
          <w:sz w:val="24"/>
          <w:szCs w:val="24"/>
        </w:rPr>
        <w:t>В случае несогласия Заказчика со стоимостью Работ и Запчастей, Заказчик обязан оплатить все диагностические работы (определенные на основании Заявки), выполненные Исполнителем в соответствии с п.1.4. Настоящего Договора.</w:t>
      </w:r>
    </w:p>
    <w:p w:rsidR="00586B97" w:rsidRPr="00586B97" w:rsidRDefault="00586B97" w:rsidP="00586B97">
      <w:pPr>
        <w:numPr>
          <w:ilvl w:val="0"/>
          <w:numId w:val="6"/>
        </w:numPr>
        <w:shd w:val="clear" w:color="auto" w:fill="FFFFFF"/>
        <w:spacing w:after="0" w:line="240" w:lineRule="atLeast"/>
        <w:ind w:left="0" w:right="-1" w:firstLine="0"/>
        <w:rPr>
          <w:color w:val="000000"/>
          <w:sz w:val="24"/>
          <w:szCs w:val="24"/>
        </w:rPr>
      </w:pPr>
      <w:r w:rsidRPr="00586B97">
        <w:rPr>
          <w:color w:val="000000"/>
          <w:sz w:val="24"/>
          <w:szCs w:val="24"/>
        </w:rPr>
        <w:t>На основании согласованной Сторонами Заявки (в порядке, установленным п.1.3 – 1.4 Настоящего Договора) Исполнитель по окончании работ представляет Заказ-наряд (Приложение 3) с указанием суммы стоимости Работ и необходимых для проведения Работ расходных материалов и запасных частей. Перечень, стоимость Работ и запасных частей указывается в Заказ-наряде.</w:t>
      </w:r>
    </w:p>
    <w:p w:rsidR="00586B97" w:rsidRDefault="00586B97" w:rsidP="00586B97">
      <w:pPr>
        <w:numPr>
          <w:ilvl w:val="0"/>
          <w:numId w:val="6"/>
        </w:numPr>
        <w:shd w:val="clear" w:color="auto" w:fill="FFFFFF"/>
        <w:spacing w:after="0" w:line="240" w:lineRule="atLeast"/>
        <w:ind w:left="0" w:right="-1" w:firstLine="0"/>
        <w:rPr>
          <w:color w:val="000000"/>
          <w:sz w:val="24"/>
          <w:szCs w:val="24"/>
        </w:rPr>
      </w:pPr>
      <w:r w:rsidRPr="00586B97">
        <w:rPr>
          <w:color w:val="000000"/>
          <w:sz w:val="24"/>
          <w:szCs w:val="24"/>
        </w:rPr>
        <w:t xml:space="preserve">На основании Заказ-наряда </w:t>
      </w:r>
      <w:r w:rsidR="00BE5DE5">
        <w:rPr>
          <w:color w:val="000000"/>
          <w:sz w:val="24"/>
          <w:szCs w:val="24"/>
        </w:rPr>
        <w:t xml:space="preserve">и счета </w:t>
      </w:r>
      <w:r w:rsidRPr="00586B97">
        <w:rPr>
          <w:color w:val="000000"/>
          <w:sz w:val="24"/>
          <w:szCs w:val="24"/>
        </w:rPr>
        <w:t xml:space="preserve">Заказчик производит оплату оставшейся суммы с учетом суммы предоплаты.   Оплата Заказ-наряда  Заказчиком производится в кассу автоцентра </w:t>
      </w:r>
      <w:r w:rsidRPr="00586B97">
        <w:rPr>
          <w:color w:val="000000"/>
          <w:sz w:val="24"/>
          <w:szCs w:val="24"/>
        </w:rPr>
        <w:lastRenderedPageBreak/>
        <w:t>или на счет Общества  не позднее 1 рабочего дня с даты получения Заказ-наряда и до получения автомобиля.</w:t>
      </w:r>
    </w:p>
    <w:p w:rsidR="00EE6BCA" w:rsidRPr="00EE6BCA" w:rsidRDefault="00EE6BCA" w:rsidP="00EE6BCA">
      <w:pPr>
        <w:numPr>
          <w:ilvl w:val="0"/>
          <w:numId w:val="6"/>
        </w:numPr>
        <w:spacing w:before="0" w:after="0" w:line="260" w:lineRule="exact"/>
        <w:rPr>
          <w:sz w:val="24"/>
          <w:szCs w:val="24"/>
        </w:rPr>
      </w:pPr>
      <w:r w:rsidRPr="00EE6BCA">
        <w:rPr>
          <w:sz w:val="24"/>
          <w:szCs w:val="24"/>
        </w:rPr>
        <w:t xml:space="preserve">В случае задержки окончательных расчетов за выполненные работы Заказчик оплачивает Исполнителю пени в размере 0,1% от суммы задолженности за каждый день просрочки платежа. </w:t>
      </w:r>
    </w:p>
    <w:bookmarkEnd w:id="11"/>
    <w:bookmarkEnd w:id="8"/>
    <w:p w:rsidR="00E36612" w:rsidRPr="00930C2D" w:rsidRDefault="00E36612" w:rsidP="00930C2D">
      <w:pPr>
        <w:spacing w:before="0" w:after="0" w:line="260" w:lineRule="exact"/>
        <w:ind w:firstLine="0"/>
        <w:rPr>
          <w:color w:val="FF0000"/>
          <w:sz w:val="24"/>
          <w:szCs w:val="24"/>
        </w:rPr>
      </w:pPr>
    </w:p>
    <w:p w:rsidR="00FB6DEB" w:rsidRPr="00C84EE0" w:rsidRDefault="0024082E" w:rsidP="009E7DF3">
      <w:pPr>
        <w:numPr>
          <w:ilvl w:val="0"/>
          <w:numId w:val="7"/>
        </w:numPr>
        <w:spacing w:before="0" w:after="0" w:line="240" w:lineRule="auto"/>
        <w:ind w:left="0" w:firstLine="0"/>
        <w:jc w:val="center"/>
        <w:rPr>
          <w:b/>
          <w:sz w:val="24"/>
          <w:szCs w:val="24"/>
        </w:rPr>
      </w:pPr>
      <w:r>
        <w:rPr>
          <w:b/>
          <w:sz w:val="24"/>
          <w:szCs w:val="24"/>
        </w:rPr>
        <w:t>Ответственность сторон</w:t>
      </w:r>
    </w:p>
    <w:p w:rsidR="00FB6DEB" w:rsidRPr="007F0705" w:rsidRDefault="00FB6DEB" w:rsidP="00FB6DEB">
      <w:pPr>
        <w:spacing w:before="0" w:after="0" w:line="240" w:lineRule="auto"/>
        <w:ind w:firstLine="0"/>
        <w:rPr>
          <w:sz w:val="24"/>
          <w:szCs w:val="24"/>
        </w:rPr>
      </w:pPr>
    </w:p>
    <w:p w:rsidR="00FB6DEB" w:rsidRPr="00F73FF1" w:rsidRDefault="00FB6DEB" w:rsidP="00FB6DEB">
      <w:pPr>
        <w:numPr>
          <w:ilvl w:val="0"/>
          <w:numId w:val="8"/>
        </w:numPr>
        <w:spacing w:before="0" w:after="0" w:line="240" w:lineRule="auto"/>
        <w:ind w:left="0" w:firstLine="0"/>
        <w:rPr>
          <w:sz w:val="24"/>
          <w:szCs w:val="24"/>
        </w:rPr>
      </w:pPr>
      <w:r w:rsidRPr="00F73FF1">
        <w:rPr>
          <w:sz w:val="24"/>
          <w:szCs w:val="24"/>
        </w:rPr>
        <w:t xml:space="preserve">На работы, выполненные по Заказ-наряду, Исполнитель дает гарантию. Гарантийные сроки (или пробег) </w:t>
      </w:r>
      <w:r w:rsidRPr="00A93D91">
        <w:rPr>
          <w:sz w:val="24"/>
          <w:szCs w:val="24"/>
        </w:rPr>
        <w:t xml:space="preserve">указываются </w:t>
      </w:r>
      <w:r w:rsidR="00A93D91" w:rsidRPr="00A93D91">
        <w:rPr>
          <w:sz w:val="24"/>
          <w:szCs w:val="24"/>
        </w:rPr>
        <w:t>в Заказ-наряде</w:t>
      </w:r>
      <w:r w:rsidRPr="00F73FF1">
        <w:rPr>
          <w:sz w:val="24"/>
          <w:szCs w:val="24"/>
        </w:rPr>
        <w:t>, который выдается Заказчику по окончании работ</w:t>
      </w:r>
      <w:r w:rsidR="00A93D91">
        <w:rPr>
          <w:sz w:val="24"/>
          <w:szCs w:val="24"/>
        </w:rPr>
        <w:t>.</w:t>
      </w:r>
      <w:r w:rsidR="00C80F25">
        <w:rPr>
          <w:sz w:val="24"/>
          <w:szCs w:val="24"/>
        </w:rPr>
        <w:t xml:space="preserve"> На запасные части, представленные Заказчиком, гарантия не распространяется.</w:t>
      </w:r>
    </w:p>
    <w:p w:rsidR="00C80F25" w:rsidRPr="00D03DE8" w:rsidRDefault="00C80F25" w:rsidP="00C80F25">
      <w:pPr>
        <w:numPr>
          <w:ilvl w:val="0"/>
          <w:numId w:val="8"/>
        </w:numPr>
        <w:spacing w:before="0" w:after="0" w:line="240" w:lineRule="auto"/>
        <w:ind w:left="0" w:right="41" w:firstLine="0"/>
        <w:rPr>
          <w:sz w:val="24"/>
          <w:szCs w:val="24"/>
        </w:rPr>
      </w:pPr>
      <w:r w:rsidRPr="00D03DE8">
        <w:rPr>
          <w:sz w:val="24"/>
          <w:szCs w:val="24"/>
        </w:rPr>
        <w:t xml:space="preserve">Исполнитель </w:t>
      </w:r>
      <w:r>
        <w:rPr>
          <w:sz w:val="24"/>
          <w:szCs w:val="24"/>
        </w:rPr>
        <w:t>не отвечает за недостатки выполненных работ, на которые установлен гарантийный срок, если будет установлено, что они возникли после приемки  выполненных работ Заказчиком вследствие нарушения им правил использования автомобиля, действий третьих лиц или непреодолимой силы.</w:t>
      </w:r>
    </w:p>
    <w:p w:rsidR="00C8321E" w:rsidRDefault="00C8321E" w:rsidP="00FB6DEB">
      <w:pPr>
        <w:numPr>
          <w:ilvl w:val="0"/>
          <w:numId w:val="8"/>
        </w:numPr>
        <w:spacing w:before="0" w:after="0" w:line="240" w:lineRule="auto"/>
        <w:ind w:left="0" w:firstLine="0"/>
        <w:rPr>
          <w:sz w:val="24"/>
          <w:szCs w:val="24"/>
        </w:rPr>
      </w:pPr>
      <w:r>
        <w:rPr>
          <w:sz w:val="24"/>
          <w:szCs w:val="24"/>
        </w:rPr>
        <w:t>В случаях, когда работы выполнены Исполнителем с отступлениями от настоящего договора, ухудшившими результат работ, или и иными недостатками, которые делают его  не пригодным по назначению, Заказчик вправе по своему выбору потребовать от Исполнителя:</w:t>
      </w:r>
    </w:p>
    <w:p w:rsidR="00FB6DEB" w:rsidRDefault="00C8321E" w:rsidP="00C8321E">
      <w:pPr>
        <w:spacing w:before="0" w:after="0" w:line="240" w:lineRule="auto"/>
        <w:ind w:firstLine="0"/>
        <w:rPr>
          <w:sz w:val="24"/>
          <w:szCs w:val="24"/>
        </w:rPr>
      </w:pPr>
      <w:r>
        <w:rPr>
          <w:sz w:val="24"/>
          <w:szCs w:val="24"/>
        </w:rPr>
        <w:t xml:space="preserve">     -  безвозмездного устранения недостатков в разумный срок;</w:t>
      </w:r>
    </w:p>
    <w:p w:rsidR="00C8321E" w:rsidRDefault="00C8321E" w:rsidP="00C8321E">
      <w:pPr>
        <w:spacing w:before="0" w:after="0" w:line="240" w:lineRule="auto"/>
        <w:ind w:firstLine="0"/>
        <w:rPr>
          <w:sz w:val="24"/>
          <w:szCs w:val="24"/>
        </w:rPr>
      </w:pPr>
      <w:r>
        <w:rPr>
          <w:sz w:val="24"/>
          <w:szCs w:val="24"/>
        </w:rPr>
        <w:t xml:space="preserve">     - соразмерного уменьшения установленной за работу цены;</w:t>
      </w:r>
    </w:p>
    <w:p w:rsidR="00C8321E" w:rsidRPr="00F73FF1" w:rsidRDefault="00C8321E" w:rsidP="00C8321E">
      <w:pPr>
        <w:spacing w:before="0" w:after="0" w:line="240" w:lineRule="auto"/>
        <w:ind w:firstLine="0"/>
        <w:rPr>
          <w:sz w:val="24"/>
          <w:szCs w:val="24"/>
        </w:rPr>
      </w:pPr>
      <w:r>
        <w:rPr>
          <w:sz w:val="24"/>
          <w:szCs w:val="24"/>
        </w:rPr>
        <w:t xml:space="preserve">     - возмещения расходов Заказчика на устранение недостатков. </w:t>
      </w:r>
    </w:p>
    <w:p w:rsidR="00FB6DEB" w:rsidRPr="00C84EE0" w:rsidRDefault="00FB6DEB" w:rsidP="00FB6DEB">
      <w:pPr>
        <w:numPr>
          <w:ilvl w:val="0"/>
          <w:numId w:val="8"/>
        </w:numPr>
        <w:spacing w:before="0" w:after="0" w:line="240" w:lineRule="auto"/>
        <w:ind w:left="0" w:firstLine="0"/>
        <w:rPr>
          <w:sz w:val="24"/>
          <w:szCs w:val="24"/>
        </w:rPr>
      </w:pPr>
      <w:r w:rsidRPr="00F73FF1">
        <w:rPr>
          <w:sz w:val="24"/>
          <w:szCs w:val="24"/>
        </w:rPr>
        <w:t xml:space="preserve">Исполнитель не отвечает по гарантийным обязательствам в случае, если поломки в автомобиле Заказчика возникли в связи </w:t>
      </w:r>
      <w:r w:rsidRPr="00C84EE0">
        <w:rPr>
          <w:sz w:val="24"/>
          <w:szCs w:val="24"/>
        </w:rPr>
        <w:t xml:space="preserve">с установкой на автомобиль некачественных расходных материалов и комплектующих, предоставленных Заказчиком. </w:t>
      </w:r>
    </w:p>
    <w:p w:rsidR="0055446D" w:rsidRPr="0024082E" w:rsidRDefault="00A93D91" w:rsidP="00D770F1">
      <w:pPr>
        <w:numPr>
          <w:ilvl w:val="0"/>
          <w:numId w:val="8"/>
        </w:numPr>
        <w:spacing w:before="0" w:after="0" w:line="240" w:lineRule="auto"/>
        <w:ind w:left="0" w:firstLine="0"/>
      </w:pPr>
      <w:r w:rsidRPr="0094127A">
        <w:rPr>
          <w:sz w:val="24"/>
          <w:szCs w:val="24"/>
        </w:rPr>
        <w:t>При поступлении письменной претензии</w:t>
      </w:r>
      <w:r w:rsidR="0094127A" w:rsidRPr="0094127A">
        <w:rPr>
          <w:sz w:val="24"/>
          <w:szCs w:val="24"/>
        </w:rPr>
        <w:t xml:space="preserve"> Заказчика на качество выполненного ремонта автомобилей, находящихся у Исполнителя на гарантийном обслуживании, и выявления</w:t>
      </w:r>
      <w:r w:rsidR="00FB6DEB" w:rsidRPr="0094127A">
        <w:rPr>
          <w:sz w:val="24"/>
          <w:szCs w:val="24"/>
        </w:rPr>
        <w:t xml:space="preserve"> отсутстви</w:t>
      </w:r>
      <w:r w:rsidR="0094127A" w:rsidRPr="0094127A">
        <w:rPr>
          <w:sz w:val="24"/>
          <w:szCs w:val="24"/>
        </w:rPr>
        <w:t>я</w:t>
      </w:r>
      <w:r w:rsidR="00FB6DEB" w:rsidRPr="0094127A">
        <w:rPr>
          <w:sz w:val="24"/>
          <w:szCs w:val="24"/>
        </w:rPr>
        <w:t xml:space="preserve"> в узле или агрегате автомобиля Заказчика недостатка или дефекта, указанного в </w:t>
      </w:r>
      <w:r w:rsidR="0094127A" w:rsidRPr="0094127A">
        <w:rPr>
          <w:sz w:val="24"/>
          <w:szCs w:val="24"/>
        </w:rPr>
        <w:t>претензии</w:t>
      </w:r>
      <w:r w:rsidR="00FB6DEB" w:rsidRPr="0094127A">
        <w:rPr>
          <w:sz w:val="24"/>
          <w:szCs w:val="24"/>
        </w:rPr>
        <w:t xml:space="preserve">, </w:t>
      </w:r>
      <w:r w:rsidR="00FB6DEB" w:rsidRPr="00C84EE0">
        <w:rPr>
          <w:sz w:val="24"/>
          <w:szCs w:val="24"/>
        </w:rPr>
        <w:t>р</w:t>
      </w:r>
      <w:r w:rsidR="00375F5B" w:rsidRPr="00C84EE0">
        <w:rPr>
          <w:sz w:val="24"/>
          <w:szCs w:val="24"/>
        </w:rPr>
        <w:t>а</w:t>
      </w:r>
      <w:r w:rsidR="00375F5B">
        <w:rPr>
          <w:sz w:val="24"/>
          <w:szCs w:val="24"/>
        </w:rPr>
        <w:t>боты по диагностированию</w:t>
      </w:r>
      <w:r w:rsidR="00FB6DEB" w:rsidRPr="0094127A">
        <w:rPr>
          <w:sz w:val="24"/>
          <w:szCs w:val="24"/>
        </w:rPr>
        <w:t xml:space="preserve"> автомобиля производ</w:t>
      </w:r>
      <w:r w:rsidR="00C84EE0">
        <w:rPr>
          <w:sz w:val="24"/>
          <w:szCs w:val="24"/>
        </w:rPr>
        <w:t>я</w:t>
      </w:r>
      <w:r w:rsidR="00FB6DEB" w:rsidRPr="0094127A">
        <w:rPr>
          <w:sz w:val="24"/>
          <w:szCs w:val="24"/>
        </w:rPr>
        <w:t xml:space="preserve">тся за счет Заказчика. </w:t>
      </w:r>
    </w:p>
    <w:p w:rsidR="0024082E" w:rsidRPr="0024082E" w:rsidRDefault="0024082E" w:rsidP="00D770F1">
      <w:pPr>
        <w:numPr>
          <w:ilvl w:val="0"/>
          <w:numId w:val="8"/>
        </w:numPr>
        <w:spacing w:before="0" w:after="0" w:line="240" w:lineRule="auto"/>
        <w:ind w:left="0" w:firstLine="0"/>
      </w:pPr>
      <w:r>
        <w:rPr>
          <w:sz w:val="24"/>
          <w:szCs w:val="24"/>
        </w:rPr>
        <w:t>Исполнитель не компенсирует Заказчику затраты связанные с доставкой неисправного автомобиля Исполнителю.</w:t>
      </w:r>
    </w:p>
    <w:p w:rsidR="0094127A" w:rsidRPr="0024082E" w:rsidRDefault="0094127A" w:rsidP="0024082E">
      <w:pPr>
        <w:numPr>
          <w:ilvl w:val="0"/>
          <w:numId w:val="8"/>
        </w:numPr>
        <w:spacing w:before="0" w:after="0" w:line="240" w:lineRule="auto"/>
        <w:ind w:left="0" w:firstLine="0"/>
      </w:pPr>
      <w:bookmarkStart w:id="12" w:name="_ref_22360989"/>
      <w:r w:rsidRPr="0024082E">
        <w:rPr>
          <w:sz w:val="24"/>
          <w:szCs w:val="24"/>
        </w:rPr>
        <w:t>В случае если Заказчик в течение 3 суток с момента получения уведомления о завершении технического обслуживания или ремонта автомобиля</w:t>
      </w:r>
      <w:r w:rsidR="00506B89" w:rsidRPr="0024082E">
        <w:rPr>
          <w:sz w:val="24"/>
          <w:szCs w:val="24"/>
        </w:rPr>
        <w:t>,</w:t>
      </w:r>
      <w:r w:rsidRPr="0024082E">
        <w:rPr>
          <w:sz w:val="24"/>
          <w:szCs w:val="24"/>
        </w:rPr>
        <w:t xml:space="preserve"> не вывозит автомобиль с территории Исполнителя, Исполнитель имеет право удержать с Клиента расходы за хранение автомобиля в размере </w:t>
      </w:r>
      <w:r w:rsidR="00EE6BCA">
        <w:rPr>
          <w:sz w:val="24"/>
          <w:szCs w:val="24"/>
        </w:rPr>
        <w:t>2</w:t>
      </w:r>
      <w:r w:rsidRPr="0024082E">
        <w:rPr>
          <w:sz w:val="24"/>
          <w:szCs w:val="24"/>
        </w:rPr>
        <w:t>00 руб. за каждые последующие сутки.</w:t>
      </w:r>
    </w:p>
    <w:p w:rsidR="0024184D" w:rsidRPr="0024082E" w:rsidRDefault="0094127A" w:rsidP="0024082E">
      <w:pPr>
        <w:numPr>
          <w:ilvl w:val="0"/>
          <w:numId w:val="8"/>
        </w:numPr>
        <w:spacing w:before="0" w:after="0" w:line="240" w:lineRule="auto"/>
        <w:ind w:left="0" w:firstLine="0"/>
      </w:pPr>
      <w:r w:rsidRPr="0024082E">
        <w:rPr>
          <w:sz w:val="24"/>
          <w:szCs w:val="24"/>
        </w:rPr>
        <w:t>Во всем остальном, что не предусмотрено настоящим Договором, Стороны руководствуются действующим законодательством Российской Федерации.</w:t>
      </w:r>
      <w:bookmarkEnd w:id="12"/>
    </w:p>
    <w:p w:rsidR="003879E3" w:rsidRPr="00C84EE0" w:rsidRDefault="0024082E" w:rsidP="003879E3">
      <w:pPr>
        <w:ind w:right="41" w:firstLine="0"/>
        <w:jc w:val="center"/>
        <w:rPr>
          <w:b/>
          <w:bCs/>
          <w:sz w:val="24"/>
          <w:szCs w:val="24"/>
        </w:rPr>
      </w:pPr>
      <w:r>
        <w:rPr>
          <w:b/>
          <w:bCs/>
          <w:sz w:val="24"/>
          <w:szCs w:val="24"/>
        </w:rPr>
        <w:t>6</w:t>
      </w:r>
      <w:r w:rsidR="003879E3" w:rsidRPr="00C84EE0">
        <w:rPr>
          <w:b/>
          <w:bCs/>
          <w:sz w:val="24"/>
          <w:szCs w:val="24"/>
        </w:rPr>
        <w:t>. Форс-мажор</w:t>
      </w:r>
    </w:p>
    <w:p w:rsidR="00170E73" w:rsidRDefault="0024082E" w:rsidP="003879E3">
      <w:pPr>
        <w:shd w:val="clear" w:color="auto" w:fill="FFFFFF"/>
        <w:spacing w:line="270" w:lineRule="atLeast"/>
        <w:ind w:right="41" w:firstLine="0"/>
        <w:rPr>
          <w:sz w:val="24"/>
          <w:szCs w:val="24"/>
        </w:rPr>
      </w:pPr>
      <w:r>
        <w:rPr>
          <w:sz w:val="24"/>
          <w:szCs w:val="24"/>
        </w:rPr>
        <w:t>6</w:t>
      </w:r>
      <w:r w:rsidR="003879E3" w:rsidRPr="003879E3">
        <w:rPr>
          <w:sz w:val="24"/>
          <w:szCs w:val="24"/>
        </w:rPr>
        <w:t>.1.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непреодолимой силы, возникшей после заключения настоящего договора в результате обстоятельств чрезвычайного характера, которые стороны не могли предвидеть или предотвратить.</w:t>
      </w:r>
    </w:p>
    <w:p w:rsidR="003879E3" w:rsidRPr="003879E3" w:rsidRDefault="0024082E" w:rsidP="003879E3">
      <w:pPr>
        <w:shd w:val="clear" w:color="auto" w:fill="FFFFFF"/>
        <w:spacing w:line="270" w:lineRule="atLeast"/>
        <w:ind w:right="41" w:firstLine="0"/>
        <w:rPr>
          <w:sz w:val="24"/>
          <w:szCs w:val="24"/>
        </w:rPr>
      </w:pPr>
      <w:r>
        <w:rPr>
          <w:sz w:val="24"/>
          <w:szCs w:val="24"/>
        </w:rPr>
        <w:t>6</w:t>
      </w:r>
      <w:r w:rsidR="003879E3" w:rsidRPr="003879E3">
        <w:rPr>
          <w:sz w:val="24"/>
          <w:szCs w:val="24"/>
        </w:rPr>
        <w:t>.2. При наступлении обстоятельств, указанных в п. 7.1.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w:t>
      </w:r>
    </w:p>
    <w:p w:rsidR="003879E3" w:rsidRPr="003879E3" w:rsidRDefault="0024082E" w:rsidP="003879E3">
      <w:pPr>
        <w:shd w:val="clear" w:color="auto" w:fill="FFFFFF"/>
        <w:spacing w:line="270" w:lineRule="atLeast"/>
        <w:ind w:right="41" w:firstLine="0"/>
        <w:rPr>
          <w:sz w:val="24"/>
          <w:szCs w:val="24"/>
        </w:rPr>
      </w:pPr>
      <w:r>
        <w:rPr>
          <w:sz w:val="24"/>
          <w:szCs w:val="24"/>
        </w:rPr>
        <w:t>6</w:t>
      </w:r>
      <w:r w:rsidR="003879E3" w:rsidRPr="003879E3">
        <w:rPr>
          <w:sz w:val="24"/>
          <w:szCs w:val="24"/>
        </w:rPr>
        <w:t>.3. В случаях наступления обстоятельств, предусмотренных в п. 7.1.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p>
    <w:p w:rsidR="003879E3" w:rsidRPr="00304AED" w:rsidRDefault="0024082E" w:rsidP="004067AF">
      <w:pPr>
        <w:shd w:val="clear" w:color="auto" w:fill="FFFFFF"/>
        <w:spacing w:line="270" w:lineRule="atLeast"/>
        <w:ind w:right="41" w:firstLine="0"/>
        <w:rPr>
          <w:sz w:val="24"/>
          <w:szCs w:val="24"/>
        </w:rPr>
      </w:pPr>
      <w:r>
        <w:rPr>
          <w:sz w:val="24"/>
          <w:szCs w:val="24"/>
        </w:rPr>
        <w:lastRenderedPageBreak/>
        <w:t>6</w:t>
      </w:r>
      <w:r w:rsidR="003879E3" w:rsidRPr="003879E3">
        <w:rPr>
          <w:sz w:val="24"/>
          <w:szCs w:val="24"/>
        </w:rPr>
        <w:t>.4. Если обстоятельства непреодолимой силы или их последствия будут длиться  более двух месяцев, то стороны проводят дополнительные переговоры для определения альтернативных способов исполнения договора.</w:t>
      </w:r>
    </w:p>
    <w:p w:rsidR="0024184D" w:rsidRPr="00C84EE0" w:rsidRDefault="00B128CB" w:rsidP="0024082E">
      <w:pPr>
        <w:pStyle w:val="1"/>
        <w:numPr>
          <w:ilvl w:val="0"/>
          <w:numId w:val="34"/>
        </w:numPr>
        <w:ind w:left="0"/>
      </w:pPr>
      <w:bookmarkStart w:id="13" w:name="_ref_23030044"/>
      <w:r w:rsidRPr="00C84EE0">
        <w:t>Заключительные положения</w:t>
      </w:r>
      <w:bookmarkEnd w:id="13"/>
      <w:r w:rsidR="004067AF" w:rsidRPr="00C84EE0">
        <w:t>.</w:t>
      </w:r>
    </w:p>
    <w:p w:rsidR="002A518F" w:rsidRDefault="00B128CB" w:rsidP="00C84EE0">
      <w:pPr>
        <w:pStyle w:val="2"/>
        <w:spacing w:before="0" w:after="0"/>
        <w:rPr>
          <w:sz w:val="24"/>
          <w:szCs w:val="24"/>
        </w:rPr>
      </w:pPr>
      <w:bookmarkStart w:id="14" w:name="_ref_23030047"/>
      <w:r w:rsidRPr="002A518F">
        <w:rPr>
          <w:sz w:val="24"/>
          <w:szCs w:val="24"/>
        </w:rPr>
        <w:t xml:space="preserve">Договор вступает в силу и становится обязательным для сторон с момента его </w:t>
      </w:r>
      <w:r w:rsidR="00304AED" w:rsidRPr="002A518F">
        <w:rPr>
          <w:sz w:val="24"/>
          <w:szCs w:val="24"/>
        </w:rPr>
        <w:t>подписания</w:t>
      </w:r>
      <w:r w:rsidRPr="002A518F">
        <w:rPr>
          <w:sz w:val="24"/>
          <w:szCs w:val="24"/>
        </w:rPr>
        <w:t xml:space="preserve"> и действует </w:t>
      </w:r>
      <w:r w:rsidR="002A518F">
        <w:rPr>
          <w:sz w:val="24"/>
          <w:szCs w:val="24"/>
        </w:rPr>
        <w:t>до 31</w:t>
      </w:r>
      <w:bookmarkEnd w:id="14"/>
      <w:r w:rsidR="002A518F">
        <w:rPr>
          <w:sz w:val="24"/>
          <w:szCs w:val="24"/>
        </w:rPr>
        <w:t xml:space="preserve"> декабря 201</w:t>
      </w:r>
      <w:r w:rsidR="00437B9C">
        <w:rPr>
          <w:sz w:val="24"/>
          <w:szCs w:val="24"/>
        </w:rPr>
        <w:t>4</w:t>
      </w:r>
      <w:r w:rsidR="00A4342E">
        <w:rPr>
          <w:sz w:val="24"/>
          <w:szCs w:val="24"/>
        </w:rPr>
        <w:t xml:space="preserve"> </w:t>
      </w:r>
      <w:r w:rsidR="002A518F">
        <w:rPr>
          <w:sz w:val="24"/>
          <w:szCs w:val="24"/>
        </w:rPr>
        <w:t>г</w:t>
      </w:r>
      <w:r w:rsidR="00F70C5A">
        <w:rPr>
          <w:sz w:val="24"/>
          <w:szCs w:val="24"/>
        </w:rPr>
        <w:t>.</w:t>
      </w:r>
    </w:p>
    <w:p w:rsidR="002A518F" w:rsidRPr="002A518F" w:rsidRDefault="0024082E" w:rsidP="00C84EE0">
      <w:pPr>
        <w:spacing w:before="0" w:after="0"/>
        <w:ind w:right="41" w:firstLine="0"/>
        <w:rPr>
          <w:sz w:val="24"/>
          <w:szCs w:val="24"/>
        </w:rPr>
      </w:pPr>
      <w:r>
        <w:rPr>
          <w:sz w:val="24"/>
          <w:szCs w:val="24"/>
        </w:rPr>
        <w:t>7</w:t>
      </w:r>
      <w:r w:rsidR="002A518F">
        <w:rPr>
          <w:sz w:val="24"/>
          <w:szCs w:val="24"/>
        </w:rPr>
        <w:t xml:space="preserve">.2. </w:t>
      </w:r>
      <w:r w:rsidR="004067AF" w:rsidRPr="00C84EE0">
        <w:rPr>
          <w:sz w:val="24"/>
          <w:szCs w:val="24"/>
          <w:shd w:val="clear" w:color="auto" w:fill="FFFFFF"/>
        </w:rPr>
        <w:t>Договор считается продленным</w:t>
      </w:r>
      <w:r w:rsidR="00375F5B">
        <w:rPr>
          <w:sz w:val="24"/>
          <w:szCs w:val="24"/>
          <w:shd w:val="clear" w:color="auto" w:fill="FFFFFF"/>
        </w:rPr>
        <w:t xml:space="preserve"> на следующий год</w:t>
      </w:r>
      <w:r w:rsidR="004067AF" w:rsidRPr="0022415B">
        <w:rPr>
          <w:sz w:val="24"/>
          <w:szCs w:val="24"/>
          <w:shd w:val="clear" w:color="auto" w:fill="FFFFFF"/>
        </w:rPr>
        <w:t xml:space="preserve">, если за месяц до окончания срока его действия ни одна из сторон </w:t>
      </w:r>
      <w:r w:rsidR="004067AF">
        <w:rPr>
          <w:sz w:val="24"/>
          <w:szCs w:val="24"/>
          <w:shd w:val="clear" w:color="auto" w:fill="FFFFFF"/>
        </w:rPr>
        <w:t xml:space="preserve">письменно </w:t>
      </w:r>
      <w:r w:rsidR="004067AF" w:rsidRPr="0022415B">
        <w:rPr>
          <w:sz w:val="24"/>
          <w:szCs w:val="24"/>
          <w:shd w:val="clear" w:color="auto" w:fill="FFFFFF"/>
        </w:rPr>
        <w:t>не заявит о его прекращении или изменении либо не потребует заключения нового договора</w:t>
      </w:r>
      <w:r w:rsidR="004067AF">
        <w:rPr>
          <w:sz w:val="24"/>
          <w:szCs w:val="24"/>
          <w:shd w:val="clear" w:color="auto" w:fill="FFFFFF"/>
        </w:rPr>
        <w:t>.</w:t>
      </w:r>
    </w:p>
    <w:p w:rsidR="002A518F" w:rsidRPr="007F0705" w:rsidRDefault="0024082E" w:rsidP="00C84EE0">
      <w:pPr>
        <w:spacing w:before="0" w:after="0" w:line="240" w:lineRule="auto"/>
        <w:ind w:firstLine="0"/>
        <w:rPr>
          <w:sz w:val="24"/>
          <w:szCs w:val="24"/>
        </w:rPr>
      </w:pPr>
      <w:r>
        <w:rPr>
          <w:sz w:val="24"/>
          <w:szCs w:val="24"/>
        </w:rPr>
        <w:t>7</w:t>
      </w:r>
      <w:r w:rsidR="002A518F" w:rsidRPr="004067AF">
        <w:rPr>
          <w:sz w:val="24"/>
          <w:szCs w:val="24"/>
        </w:rPr>
        <w:t>.</w:t>
      </w:r>
      <w:r w:rsidR="002A518F" w:rsidRPr="002A518F">
        <w:rPr>
          <w:sz w:val="24"/>
          <w:szCs w:val="24"/>
        </w:rPr>
        <w:t>3</w:t>
      </w:r>
      <w:r w:rsidR="002A518F" w:rsidRPr="007F0705">
        <w:rPr>
          <w:b/>
          <w:sz w:val="24"/>
          <w:szCs w:val="24"/>
        </w:rPr>
        <w:t xml:space="preserve">. </w:t>
      </w:r>
      <w:r w:rsidR="004067AF" w:rsidRPr="0022415B">
        <w:rPr>
          <w:sz w:val="24"/>
          <w:szCs w:val="24"/>
        </w:rPr>
        <w:t xml:space="preserve">Настоящий договор может быть расторгнут по взаимному согласованию Сторон с письменным уведомлением не менее чем за один месяц, либо в порядке, установленном действующим гражданским законодательством. </w:t>
      </w:r>
    </w:p>
    <w:p w:rsidR="00F70C5A" w:rsidRPr="00F70C5A" w:rsidRDefault="00304AED" w:rsidP="00C84EE0">
      <w:pPr>
        <w:pStyle w:val="2"/>
        <w:numPr>
          <w:ilvl w:val="1"/>
          <w:numId w:val="29"/>
        </w:numPr>
        <w:spacing w:before="0" w:after="0"/>
      </w:pPr>
      <w:r w:rsidRPr="004067AF">
        <w:rPr>
          <w:sz w:val="24"/>
          <w:szCs w:val="24"/>
        </w:rPr>
        <w:t>Все споры и разногласия между сторонами, возникающие в период действия настоящего договора, разрешаются сторонами путем переговоров. Срок ответа на претензию – 1</w:t>
      </w:r>
      <w:r w:rsidR="0024082E">
        <w:rPr>
          <w:sz w:val="24"/>
          <w:szCs w:val="24"/>
        </w:rPr>
        <w:t>5</w:t>
      </w:r>
      <w:r w:rsidRPr="004067AF">
        <w:rPr>
          <w:sz w:val="24"/>
          <w:szCs w:val="24"/>
        </w:rPr>
        <w:t xml:space="preserve"> календарных дней после её получения. При не достижени</w:t>
      </w:r>
      <w:r w:rsidR="002A518F" w:rsidRPr="004067AF">
        <w:rPr>
          <w:sz w:val="24"/>
          <w:szCs w:val="24"/>
        </w:rPr>
        <w:t>и</w:t>
      </w:r>
      <w:r w:rsidRPr="004067AF">
        <w:rPr>
          <w:sz w:val="24"/>
          <w:szCs w:val="24"/>
        </w:rPr>
        <w:t xml:space="preserve"> согласия, споры решаются в  Арбитражном суде Новгородской области в соответствии с действующим законодательством РФ.</w:t>
      </w:r>
      <w:bookmarkStart w:id="15" w:name="_ref_51414272"/>
    </w:p>
    <w:p w:rsidR="00F70C5A" w:rsidRPr="00F70C5A" w:rsidRDefault="00304AED" w:rsidP="00F70C5A">
      <w:pPr>
        <w:pStyle w:val="2"/>
        <w:numPr>
          <w:ilvl w:val="1"/>
          <w:numId w:val="29"/>
        </w:numPr>
        <w:spacing w:before="0" w:after="0"/>
      </w:pPr>
      <w:r w:rsidRPr="00304AED">
        <w:t xml:space="preserve"> </w:t>
      </w:r>
      <w:bookmarkStart w:id="16" w:name="_ref_23030051"/>
      <w:bookmarkEnd w:id="15"/>
      <w:r w:rsidR="00B128CB" w:rsidRPr="00F70C5A">
        <w:rPr>
          <w:sz w:val="24"/>
        </w:rPr>
        <w:t xml:space="preserve">Договор составлен в </w:t>
      </w:r>
      <w:r w:rsidRPr="00F70C5A">
        <w:rPr>
          <w:sz w:val="24"/>
        </w:rPr>
        <w:t>двух</w:t>
      </w:r>
      <w:r w:rsidR="00B128CB" w:rsidRPr="00F70C5A">
        <w:rPr>
          <w:sz w:val="24"/>
        </w:rPr>
        <w:t xml:space="preserve"> экземплярах,</w:t>
      </w:r>
      <w:r w:rsidR="002A518F" w:rsidRPr="00F70C5A">
        <w:rPr>
          <w:sz w:val="24"/>
        </w:rPr>
        <w:t xml:space="preserve"> имеющих одинаковую юридическую силу,</w:t>
      </w:r>
      <w:r w:rsidR="00B128CB" w:rsidRPr="00F70C5A">
        <w:rPr>
          <w:sz w:val="24"/>
        </w:rPr>
        <w:t xml:space="preserve"> по </w:t>
      </w:r>
      <w:r w:rsidRPr="00F70C5A">
        <w:rPr>
          <w:sz w:val="24"/>
        </w:rPr>
        <w:t>одному</w:t>
      </w:r>
      <w:r w:rsidR="00B128CB" w:rsidRPr="00F70C5A">
        <w:rPr>
          <w:sz w:val="24"/>
        </w:rPr>
        <w:t xml:space="preserve"> для каждой из сторон.</w:t>
      </w:r>
      <w:bookmarkEnd w:id="16"/>
      <w:r w:rsidR="002A518F" w:rsidRPr="00F70C5A">
        <w:rPr>
          <w:sz w:val="24"/>
          <w:szCs w:val="24"/>
        </w:rPr>
        <w:t xml:space="preserve"> Копия договора, </w:t>
      </w:r>
      <w:r w:rsidR="0024082E" w:rsidRPr="00F70C5A">
        <w:rPr>
          <w:sz w:val="24"/>
          <w:szCs w:val="24"/>
        </w:rPr>
        <w:t>заказ-н</w:t>
      </w:r>
      <w:r w:rsidR="002A518F" w:rsidRPr="00F70C5A">
        <w:rPr>
          <w:sz w:val="24"/>
          <w:szCs w:val="24"/>
        </w:rPr>
        <w:t>аряда, полученные или переданные по факсу также  имеют юридическую силу.</w:t>
      </w:r>
      <w:r w:rsidR="00F70C5A" w:rsidRPr="00F70C5A">
        <w:rPr>
          <w:sz w:val="24"/>
          <w:szCs w:val="24"/>
        </w:rPr>
        <w:t xml:space="preserve"> </w:t>
      </w:r>
    </w:p>
    <w:p w:rsidR="00F70C5A" w:rsidRPr="00F70C5A" w:rsidRDefault="00F70C5A" w:rsidP="00F70C5A">
      <w:pPr>
        <w:pStyle w:val="2"/>
        <w:numPr>
          <w:ilvl w:val="1"/>
          <w:numId w:val="29"/>
        </w:numPr>
        <w:spacing w:before="0" w:after="0" w:line="240" w:lineRule="auto"/>
      </w:pPr>
      <w:r w:rsidRPr="00F70C5A">
        <w:rPr>
          <w:sz w:val="24"/>
          <w:szCs w:val="24"/>
        </w:rPr>
        <w:t>К договору прилагаются копии следующих документов Заказчика:</w:t>
      </w:r>
    </w:p>
    <w:p w:rsidR="00F70C5A" w:rsidRDefault="00F70C5A" w:rsidP="00F70C5A">
      <w:pPr>
        <w:numPr>
          <w:ilvl w:val="0"/>
          <w:numId w:val="36"/>
        </w:numPr>
        <w:spacing w:before="0" w:after="0" w:line="240" w:lineRule="auto"/>
        <w:ind w:left="714" w:right="40" w:hanging="357"/>
        <w:rPr>
          <w:sz w:val="24"/>
          <w:szCs w:val="24"/>
        </w:rPr>
      </w:pPr>
      <w:r>
        <w:rPr>
          <w:sz w:val="24"/>
          <w:szCs w:val="24"/>
        </w:rPr>
        <w:t>Устав;</w:t>
      </w:r>
    </w:p>
    <w:p w:rsidR="00F70C5A" w:rsidRDefault="00F70C5A" w:rsidP="00F70C5A">
      <w:pPr>
        <w:numPr>
          <w:ilvl w:val="0"/>
          <w:numId w:val="36"/>
        </w:numPr>
        <w:spacing w:before="0" w:after="0" w:line="240" w:lineRule="auto"/>
        <w:ind w:left="714" w:right="40" w:hanging="357"/>
        <w:rPr>
          <w:sz w:val="24"/>
          <w:szCs w:val="24"/>
        </w:rPr>
      </w:pPr>
      <w:r>
        <w:rPr>
          <w:sz w:val="24"/>
          <w:szCs w:val="24"/>
        </w:rPr>
        <w:t>Выписка из Протокола (Решения) участников (акционеров) организации о назначении (избрании) руководителя (директора);</w:t>
      </w:r>
    </w:p>
    <w:p w:rsidR="00F70C5A" w:rsidRDefault="00F70C5A" w:rsidP="00F70C5A">
      <w:pPr>
        <w:numPr>
          <w:ilvl w:val="0"/>
          <w:numId w:val="36"/>
        </w:numPr>
        <w:spacing w:after="0" w:line="240" w:lineRule="auto"/>
        <w:ind w:right="41"/>
        <w:rPr>
          <w:sz w:val="24"/>
          <w:szCs w:val="24"/>
        </w:rPr>
      </w:pPr>
      <w:r>
        <w:rPr>
          <w:sz w:val="24"/>
          <w:szCs w:val="24"/>
        </w:rPr>
        <w:t>Свидетельство о государственной регистрации  в ЕГРЮЛ;</w:t>
      </w:r>
    </w:p>
    <w:p w:rsidR="00F70C5A" w:rsidRDefault="00F70C5A" w:rsidP="00F70C5A">
      <w:pPr>
        <w:numPr>
          <w:ilvl w:val="0"/>
          <w:numId w:val="36"/>
        </w:numPr>
        <w:spacing w:after="0" w:line="240" w:lineRule="auto"/>
        <w:ind w:right="41"/>
        <w:rPr>
          <w:sz w:val="24"/>
          <w:szCs w:val="24"/>
        </w:rPr>
      </w:pPr>
      <w:r>
        <w:rPr>
          <w:sz w:val="24"/>
          <w:szCs w:val="24"/>
        </w:rPr>
        <w:t>Свидетельство о постановке на налоговый учет;</w:t>
      </w:r>
    </w:p>
    <w:p w:rsidR="002A518F" w:rsidRPr="00F70C5A" w:rsidRDefault="00F70C5A" w:rsidP="00F70C5A">
      <w:pPr>
        <w:numPr>
          <w:ilvl w:val="0"/>
          <w:numId w:val="36"/>
        </w:numPr>
        <w:spacing w:after="0" w:line="240" w:lineRule="auto"/>
        <w:ind w:right="41"/>
        <w:rPr>
          <w:sz w:val="24"/>
          <w:szCs w:val="24"/>
        </w:rPr>
      </w:pPr>
      <w:r>
        <w:rPr>
          <w:sz w:val="24"/>
          <w:szCs w:val="24"/>
        </w:rPr>
        <w:t>Договор лизинга или аренды</w:t>
      </w:r>
      <w:r w:rsidR="00EE543C">
        <w:rPr>
          <w:sz w:val="24"/>
          <w:szCs w:val="24"/>
        </w:rPr>
        <w:t xml:space="preserve"> (при наличии)</w:t>
      </w:r>
      <w:r>
        <w:rPr>
          <w:sz w:val="24"/>
          <w:szCs w:val="24"/>
        </w:rPr>
        <w:t>.</w:t>
      </w:r>
    </w:p>
    <w:p w:rsidR="003879E3" w:rsidRPr="00B313BD" w:rsidRDefault="00B128CB" w:rsidP="00C84EE0">
      <w:pPr>
        <w:pStyle w:val="1"/>
        <w:ind w:left="0"/>
      </w:pPr>
      <w:bookmarkStart w:id="17" w:name="_ref_23191882"/>
      <w:r w:rsidRPr="00B313BD">
        <w:t>Адреса и реквизиты сторон</w:t>
      </w:r>
      <w:bookmarkEnd w:id="17"/>
      <w:r w:rsidR="003879E3" w:rsidRPr="00B313BD">
        <w:rPr>
          <w:szCs w:val="24"/>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7"/>
        <w:gridCol w:w="4696"/>
      </w:tblGrid>
      <w:tr w:rsidR="003879E3" w:rsidRPr="00065428" w:rsidTr="003879E3">
        <w:tc>
          <w:tcPr>
            <w:tcW w:w="5245" w:type="dxa"/>
            <w:shd w:val="clear" w:color="auto" w:fill="auto"/>
          </w:tcPr>
          <w:p w:rsidR="003879E3" w:rsidRPr="00065428" w:rsidRDefault="003879E3" w:rsidP="00B15A46">
            <w:pPr>
              <w:spacing w:before="0" w:after="0"/>
              <w:ind w:right="40" w:firstLine="0"/>
              <w:rPr>
                <w:rFonts w:eastAsia="Calibri"/>
                <w:b/>
                <w:sz w:val="24"/>
                <w:szCs w:val="24"/>
              </w:rPr>
            </w:pPr>
            <w:r w:rsidRPr="00065428">
              <w:rPr>
                <w:rFonts w:eastAsia="Calibri"/>
                <w:b/>
                <w:sz w:val="24"/>
                <w:szCs w:val="24"/>
              </w:rPr>
              <w:t>Исполнитель</w:t>
            </w:r>
          </w:p>
          <w:p w:rsidR="003879E3" w:rsidRPr="00065428" w:rsidRDefault="003879E3" w:rsidP="00B15A46">
            <w:pPr>
              <w:spacing w:before="0" w:after="0"/>
              <w:ind w:right="40" w:firstLine="0"/>
              <w:rPr>
                <w:rFonts w:eastAsia="Calibri"/>
                <w:b/>
                <w:sz w:val="24"/>
                <w:szCs w:val="24"/>
              </w:rPr>
            </w:pPr>
            <w:r w:rsidRPr="00065428">
              <w:rPr>
                <w:rFonts w:eastAsia="Calibri"/>
                <w:b/>
                <w:sz w:val="24"/>
                <w:szCs w:val="24"/>
              </w:rPr>
              <w:t>ООО «ЭМПА»</w:t>
            </w:r>
          </w:p>
          <w:p w:rsidR="003879E3" w:rsidRPr="00065428" w:rsidRDefault="003879E3" w:rsidP="00B15A46">
            <w:pPr>
              <w:spacing w:before="0" w:after="0"/>
              <w:ind w:right="40" w:firstLine="0"/>
              <w:rPr>
                <w:rFonts w:eastAsia="Calibri"/>
                <w:b/>
                <w:sz w:val="24"/>
                <w:szCs w:val="24"/>
              </w:rPr>
            </w:pPr>
            <w:r w:rsidRPr="00065428">
              <w:rPr>
                <w:rFonts w:eastAsia="Calibri"/>
                <w:b/>
                <w:sz w:val="24"/>
                <w:szCs w:val="24"/>
              </w:rPr>
              <w:t>174407, г.</w:t>
            </w:r>
            <w:r>
              <w:rPr>
                <w:rFonts w:eastAsia="Calibri"/>
                <w:b/>
                <w:sz w:val="24"/>
                <w:szCs w:val="24"/>
              </w:rPr>
              <w:t xml:space="preserve"> </w:t>
            </w:r>
            <w:r w:rsidRPr="00065428">
              <w:rPr>
                <w:rFonts w:eastAsia="Calibri"/>
                <w:b/>
                <w:sz w:val="24"/>
                <w:szCs w:val="24"/>
              </w:rPr>
              <w:t xml:space="preserve">Боровичи, </w:t>
            </w:r>
          </w:p>
          <w:p w:rsidR="003879E3" w:rsidRPr="00065428" w:rsidRDefault="00274FC0" w:rsidP="00B15A46">
            <w:pPr>
              <w:spacing w:before="0" w:after="0"/>
              <w:ind w:right="40" w:firstLine="0"/>
              <w:rPr>
                <w:rFonts w:eastAsia="Calibri"/>
                <w:b/>
                <w:sz w:val="24"/>
                <w:szCs w:val="24"/>
              </w:rPr>
            </w:pPr>
            <w:r>
              <w:rPr>
                <w:rFonts w:eastAsia="Calibri"/>
                <w:b/>
                <w:sz w:val="24"/>
                <w:szCs w:val="24"/>
              </w:rPr>
              <w:t>Ул. Окуловская,</w:t>
            </w:r>
            <w:r w:rsidR="000F5A18">
              <w:rPr>
                <w:rFonts w:eastAsia="Calibri"/>
                <w:b/>
                <w:sz w:val="24"/>
                <w:szCs w:val="24"/>
              </w:rPr>
              <w:t xml:space="preserve"> д.</w:t>
            </w:r>
            <w:r w:rsidR="003879E3" w:rsidRPr="00065428">
              <w:rPr>
                <w:rFonts w:eastAsia="Calibri"/>
                <w:b/>
                <w:sz w:val="24"/>
                <w:szCs w:val="24"/>
              </w:rPr>
              <w:t xml:space="preserve"> 7</w:t>
            </w:r>
            <w:r>
              <w:rPr>
                <w:rFonts w:eastAsia="Calibri"/>
                <w:b/>
                <w:sz w:val="24"/>
                <w:szCs w:val="24"/>
              </w:rPr>
              <w:t>Б,</w:t>
            </w:r>
          </w:p>
          <w:p w:rsidR="003879E3" w:rsidRPr="00065428" w:rsidRDefault="003879E3" w:rsidP="00B15A46">
            <w:pPr>
              <w:spacing w:before="0" w:after="0"/>
              <w:ind w:right="40" w:firstLine="0"/>
              <w:rPr>
                <w:rFonts w:eastAsia="Calibri"/>
                <w:b/>
                <w:sz w:val="24"/>
                <w:szCs w:val="24"/>
              </w:rPr>
            </w:pPr>
            <w:r w:rsidRPr="00065428">
              <w:rPr>
                <w:rFonts w:eastAsia="Calibri"/>
                <w:b/>
                <w:sz w:val="24"/>
                <w:szCs w:val="24"/>
              </w:rPr>
              <w:t>ИНН/КПП 5320021496/532001001</w:t>
            </w:r>
          </w:p>
          <w:p w:rsidR="003879E3" w:rsidRPr="00065428" w:rsidRDefault="003879E3" w:rsidP="00B15A46">
            <w:pPr>
              <w:spacing w:before="0" w:after="0"/>
              <w:ind w:right="40" w:firstLine="0"/>
              <w:rPr>
                <w:rFonts w:eastAsia="Calibri"/>
                <w:b/>
                <w:sz w:val="24"/>
                <w:szCs w:val="24"/>
              </w:rPr>
            </w:pPr>
            <w:r>
              <w:rPr>
                <w:rFonts w:eastAsia="Calibri"/>
                <w:b/>
                <w:sz w:val="24"/>
                <w:szCs w:val="24"/>
              </w:rPr>
              <w:t>Тел/</w:t>
            </w:r>
            <w:r w:rsidRPr="00065428">
              <w:rPr>
                <w:rFonts w:eastAsia="Calibri"/>
                <w:b/>
                <w:sz w:val="24"/>
                <w:szCs w:val="24"/>
              </w:rPr>
              <w:t>факс (81664) 9-01-55, 9-01-75</w:t>
            </w:r>
          </w:p>
          <w:p w:rsidR="003879E3" w:rsidRPr="00065428" w:rsidRDefault="003879E3" w:rsidP="00B15A46">
            <w:pPr>
              <w:spacing w:before="0" w:after="0"/>
              <w:ind w:right="40" w:firstLine="0"/>
              <w:rPr>
                <w:rFonts w:eastAsia="Calibri"/>
                <w:b/>
                <w:sz w:val="24"/>
                <w:szCs w:val="24"/>
              </w:rPr>
            </w:pPr>
            <w:r>
              <w:rPr>
                <w:rFonts w:eastAsia="Calibri"/>
                <w:b/>
                <w:sz w:val="24"/>
                <w:szCs w:val="24"/>
              </w:rPr>
              <w:t>р/</w:t>
            </w:r>
            <w:r w:rsidRPr="00065428">
              <w:rPr>
                <w:rFonts w:eastAsia="Calibri"/>
                <w:b/>
                <w:sz w:val="24"/>
                <w:szCs w:val="24"/>
              </w:rPr>
              <w:t xml:space="preserve">с № 40702810501100000927 </w:t>
            </w:r>
          </w:p>
          <w:p w:rsidR="003879E3" w:rsidRPr="00065428" w:rsidRDefault="003879E3" w:rsidP="00B15A46">
            <w:pPr>
              <w:spacing w:before="0" w:after="0"/>
              <w:ind w:right="40" w:firstLine="0"/>
              <w:rPr>
                <w:rFonts w:eastAsia="Calibri"/>
                <w:b/>
                <w:sz w:val="24"/>
                <w:szCs w:val="24"/>
              </w:rPr>
            </w:pPr>
            <w:r w:rsidRPr="00065428">
              <w:rPr>
                <w:rFonts w:eastAsia="Calibri"/>
                <w:b/>
                <w:sz w:val="24"/>
                <w:szCs w:val="24"/>
              </w:rPr>
              <w:t xml:space="preserve">в ОАО УКБ «Новобанк»  </w:t>
            </w:r>
          </w:p>
          <w:p w:rsidR="003879E3" w:rsidRPr="00065428" w:rsidRDefault="003879E3" w:rsidP="00B15A46">
            <w:pPr>
              <w:spacing w:before="0" w:after="0"/>
              <w:ind w:right="40" w:firstLine="0"/>
              <w:rPr>
                <w:rFonts w:eastAsia="Calibri"/>
                <w:b/>
                <w:sz w:val="24"/>
                <w:szCs w:val="24"/>
              </w:rPr>
            </w:pPr>
            <w:r w:rsidRPr="00065428">
              <w:rPr>
                <w:rFonts w:eastAsia="Calibri"/>
                <w:b/>
                <w:sz w:val="24"/>
                <w:szCs w:val="24"/>
              </w:rPr>
              <w:t>г. Великий Новгород</w:t>
            </w:r>
          </w:p>
          <w:p w:rsidR="003879E3" w:rsidRPr="00065428" w:rsidRDefault="003879E3" w:rsidP="00B15A46">
            <w:pPr>
              <w:spacing w:before="0" w:after="0"/>
              <w:ind w:right="40" w:firstLine="0"/>
              <w:rPr>
                <w:rFonts w:eastAsia="Calibri"/>
                <w:b/>
                <w:sz w:val="24"/>
                <w:szCs w:val="24"/>
              </w:rPr>
            </w:pPr>
            <w:r w:rsidRPr="00065428">
              <w:rPr>
                <w:rFonts w:eastAsia="Calibri"/>
                <w:b/>
                <w:sz w:val="24"/>
                <w:szCs w:val="24"/>
              </w:rPr>
              <w:t>к/с 30101810900000000746,</w:t>
            </w:r>
          </w:p>
          <w:p w:rsidR="003879E3" w:rsidRPr="00065428" w:rsidRDefault="003879E3" w:rsidP="00B15A46">
            <w:pPr>
              <w:spacing w:before="0" w:after="0"/>
              <w:ind w:right="40" w:firstLine="0"/>
              <w:rPr>
                <w:rFonts w:eastAsia="Calibri"/>
                <w:b/>
                <w:sz w:val="24"/>
                <w:szCs w:val="24"/>
              </w:rPr>
            </w:pPr>
            <w:r w:rsidRPr="00065428">
              <w:rPr>
                <w:rFonts w:eastAsia="Calibri"/>
                <w:b/>
                <w:sz w:val="24"/>
                <w:szCs w:val="24"/>
              </w:rPr>
              <w:t xml:space="preserve">БИК 044959746;  </w:t>
            </w:r>
          </w:p>
          <w:p w:rsidR="003879E3" w:rsidRPr="00065428" w:rsidRDefault="003879E3" w:rsidP="00B15A46">
            <w:pPr>
              <w:spacing w:before="0" w:after="0"/>
              <w:ind w:right="40" w:firstLine="0"/>
              <w:rPr>
                <w:rFonts w:eastAsia="Calibri"/>
                <w:b/>
                <w:sz w:val="24"/>
                <w:szCs w:val="24"/>
              </w:rPr>
            </w:pPr>
            <w:r w:rsidRPr="00065428">
              <w:rPr>
                <w:rFonts w:eastAsia="Calibri"/>
                <w:b/>
                <w:sz w:val="24"/>
                <w:szCs w:val="24"/>
              </w:rPr>
              <w:t>ОГРН 1085331001580</w:t>
            </w:r>
          </w:p>
        </w:tc>
        <w:tc>
          <w:tcPr>
            <w:tcW w:w="4678" w:type="dxa"/>
            <w:shd w:val="clear" w:color="auto" w:fill="auto"/>
          </w:tcPr>
          <w:p w:rsidR="003879E3" w:rsidRPr="00065428" w:rsidRDefault="003879E3" w:rsidP="00B15A46">
            <w:pPr>
              <w:spacing w:before="0" w:after="0"/>
              <w:ind w:right="40" w:firstLine="0"/>
              <w:rPr>
                <w:rFonts w:eastAsia="Calibri"/>
                <w:b/>
                <w:sz w:val="24"/>
                <w:szCs w:val="24"/>
              </w:rPr>
            </w:pPr>
            <w:r w:rsidRPr="00065428">
              <w:rPr>
                <w:rFonts w:eastAsia="Calibri"/>
                <w:b/>
                <w:sz w:val="24"/>
                <w:szCs w:val="24"/>
              </w:rPr>
              <w:t>Заказчик</w:t>
            </w:r>
          </w:p>
          <w:p w:rsidR="003879E3" w:rsidRPr="00116689" w:rsidRDefault="00116689" w:rsidP="00B15A46">
            <w:pPr>
              <w:spacing w:before="0" w:after="0"/>
              <w:ind w:right="40" w:firstLine="0"/>
              <w:rPr>
                <w:rFonts w:eastAsia="Calibri"/>
                <w:b/>
                <w:sz w:val="24"/>
                <w:szCs w:val="24"/>
              </w:rPr>
            </w:pPr>
            <w:r w:rsidRPr="00116689">
              <w:rPr>
                <w:rFonts w:eastAsia="Calibri"/>
                <w:b/>
                <w:sz w:val="24"/>
                <w:szCs w:val="24"/>
              </w:rPr>
              <w:t>_____________________________________</w:t>
            </w:r>
          </w:p>
          <w:p w:rsidR="003879E3" w:rsidRPr="00116689" w:rsidRDefault="00116689" w:rsidP="00B15A46">
            <w:pPr>
              <w:spacing w:before="0" w:after="0"/>
              <w:ind w:right="40" w:firstLine="0"/>
              <w:rPr>
                <w:rFonts w:eastAsia="Calibri"/>
                <w:b/>
                <w:sz w:val="24"/>
                <w:szCs w:val="24"/>
              </w:rPr>
            </w:pPr>
            <w:r w:rsidRPr="00116689">
              <w:rPr>
                <w:rFonts w:eastAsia="Calibri"/>
                <w:b/>
                <w:sz w:val="24"/>
                <w:szCs w:val="24"/>
              </w:rPr>
              <w:t>_____________________________________</w:t>
            </w:r>
            <w:r w:rsidR="003879E3" w:rsidRPr="00116689">
              <w:rPr>
                <w:rFonts w:eastAsia="Calibri"/>
                <w:b/>
                <w:sz w:val="24"/>
                <w:szCs w:val="24"/>
              </w:rPr>
              <w:t xml:space="preserve"> </w:t>
            </w:r>
          </w:p>
          <w:p w:rsidR="00116689" w:rsidRPr="00116689" w:rsidRDefault="00116689" w:rsidP="00B15A46">
            <w:pPr>
              <w:spacing w:before="0" w:after="0"/>
              <w:ind w:right="40" w:firstLine="0"/>
              <w:rPr>
                <w:rFonts w:eastAsia="Calibri"/>
                <w:b/>
                <w:sz w:val="24"/>
                <w:szCs w:val="24"/>
              </w:rPr>
            </w:pPr>
          </w:p>
          <w:p w:rsidR="003879E3" w:rsidRPr="00116689" w:rsidRDefault="003879E3" w:rsidP="00B15A46">
            <w:pPr>
              <w:spacing w:before="0" w:after="0"/>
              <w:ind w:right="40" w:firstLine="0"/>
              <w:rPr>
                <w:rFonts w:eastAsia="Calibri"/>
                <w:b/>
                <w:sz w:val="24"/>
                <w:szCs w:val="24"/>
              </w:rPr>
            </w:pPr>
            <w:r w:rsidRPr="00116689">
              <w:rPr>
                <w:rFonts w:eastAsia="Calibri"/>
                <w:b/>
                <w:sz w:val="24"/>
                <w:szCs w:val="24"/>
              </w:rPr>
              <w:t xml:space="preserve">ИНН/КПП </w:t>
            </w:r>
            <w:r w:rsidR="00116689" w:rsidRPr="00116689">
              <w:rPr>
                <w:rFonts w:eastAsia="Calibri"/>
                <w:b/>
                <w:sz w:val="24"/>
                <w:szCs w:val="24"/>
              </w:rPr>
              <w:t>__________________________</w:t>
            </w:r>
          </w:p>
          <w:p w:rsidR="003879E3" w:rsidRPr="00116689" w:rsidRDefault="003879E3" w:rsidP="00B15A46">
            <w:pPr>
              <w:spacing w:before="0" w:after="0"/>
              <w:ind w:right="40" w:firstLine="0"/>
              <w:rPr>
                <w:rFonts w:eastAsia="Calibri"/>
                <w:b/>
                <w:sz w:val="24"/>
                <w:szCs w:val="24"/>
              </w:rPr>
            </w:pPr>
            <w:r w:rsidRPr="00116689">
              <w:rPr>
                <w:rFonts w:eastAsia="Calibri"/>
                <w:b/>
                <w:sz w:val="24"/>
                <w:szCs w:val="24"/>
              </w:rPr>
              <w:t>р/с</w:t>
            </w:r>
            <w:r w:rsidR="00116689" w:rsidRPr="00116689">
              <w:rPr>
                <w:rFonts w:eastAsia="Calibri"/>
                <w:b/>
                <w:sz w:val="24"/>
                <w:szCs w:val="24"/>
              </w:rPr>
              <w:t xml:space="preserve"> _________________________________</w:t>
            </w:r>
            <w:r w:rsidRPr="00116689">
              <w:rPr>
                <w:rFonts w:eastAsia="Calibri"/>
                <w:b/>
                <w:sz w:val="24"/>
                <w:szCs w:val="24"/>
              </w:rPr>
              <w:t xml:space="preserve">  в </w:t>
            </w:r>
            <w:r w:rsidR="00116689" w:rsidRPr="00116689">
              <w:rPr>
                <w:rFonts w:eastAsia="Calibri"/>
                <w:b/>
                <w:sz w:val="24"/>
                <w:szCs w:val="24"/>
              </w:rPr>
              <w:t>___________________________________</w:t>
            </w:r>
          </w:p>
          <w:p w:rsidR="003879E3" w:rsidRPr="00116689" w:rsidRDefault="003879E3" w:rsidP="00B15A46">
            <w:pPr>
              <w:spacing w:before="0" w:after="0"/>
              <w:ind w:right="40" w:firstLine="0"/>
              <w:rPr>
                <w:rFonts w:eastAsia="Calibri"/>
                <w:b/>
                <w:sz w:val="24"/>
                <w:szCs w:val="24"/>
              </w:rPr>
            </w:pPr>
            <w:r w:rsidRPr="00116689">
              <w:rPr>
                <w:rFonts w:eastAsia="Calibri"/>
                <w:b/>
                <w:sz w:val="24"/>
                <w:szCs w:val="24"/>
              </w:rPr>
              <w:t xml:space="preserve">к/с </w:t>
            </w:r>
            <w:r w:rsidR="00116689" w:rsidRPr="00116689">
              <w:rPr>
                <w:rFonts w:eastAsia="Calibri"/>
                <w:b/>
                <w:sz w:val="24"/>
                <w:szCs w:val="24"/>
              </w:rPr>
              <w:t>_________________________________</w:t>
            </w:r>
          </w:p>
          <w:p w:rsidR="003879E3" w:rsidRPr="00116689" w:rsidRDefault="003879E3" w:rsidP="00B15A46">
            <w:pPr>
              <w:spacing w:before="0" w:after="0"/>
              <w:ind w:right="40" w:firstLine="0"/>
              <w:rPr>
                <w:rFonts w:eastAsia="Calibri"/>
                <w:b/>
                <w:sz w:val="24"/>
                <w:szCs w:val="24"/>
              </w:rPr>
            </w:pPr>
            <w:r w:rsidRPr="00116689">
              <w:rPr>
                <w:rFonts w:eastAsia="Calibri"/>
                <w:b/>
                <w:sz w:val="24"/>
                <w:szCs w:val="24"/>
              </w:rPr>
              <w:t xml:space="preserve">БИК </w:t>
            </w:r>
            <w:r w:rsidR="00116689" w:rsidRPr="00116689">
              <w:rPr>
                <w:rFonts w:eastAsia="Calibri"/>
                <w:b/>
                <w:sz w:val="24"/>
                <w:szCs w:val="24"/>
              </w:rPr>
              <w:t>________________________________</w:t>
            </w:r>
          </w:p>
          <w:p w:rsidR="003879E3" w:rsidRPr="00116689" w:rsidRDefault="003879E3" w:rsidP="00B15A46">
            <w:pPr>
              <w:spacing w:before="0" w:after="0"/>
              <w:ind w:right="40" w:firstLine="0"/>
              <w:rPr>
                <w:rFonts w:eastAsia="Calibri"/>
                <w:b/>
                <w:sz w:val="24"/>
                <w:szCs w:val="24"/>
              </w:rPr>
            </w:pPr>
            <w:r w:rsidRPr="00116689">
              <w:rPr>
                <w:rFonts w:eastAsia="Calibri"/>
                <w:b/>
                <w:sz w:val="24"/>
                <w:szCs w:val="24"/>
              </w:rPr>
              <w:t xml:space="preserve">ОГРН </w:t>
            </w:r>
            <w:r w:rsidR="00116689" w:rsidRPr="00116689">
              <w:rPr>
                <w:rFonts w:eastAsia="Calibri"/>
                <w:b/>
                <w:sz w:val="24"/>
                <w:szCs w:val="24"/>
              </w:rPr>
              <w:t>______________________________</w:t>
            </w:r>
          </w:p>
          <w:p w:rsidR="00116689" w:rsidRPr="00116689" w:rsidRDefault="00116689" w:rsidP="00B15A46">
            <w:pPr>
              <w:spacing w:before="0" w:after="0"/>
              <w:ind w:right="40" w:firstLine="0"/>
              <w:rPr>
                <w:rFonts w:eastAsia="Calibri"/>
                <w:b/>
                <w:sz w:val="24"/>
                <w:szCs w:val="24"/>
              </w:rPr>
            </w:pPr>
          </w:p>
          <w:p w:rsidR="003879E3" w:rsidRPr="00065428" w:rsidRDefault="003879E3" w:rsidP="00B15A46">
            <w:pPr>
              <w:spacing w:before="0" w:after="0"/>
              <w:ind w:right="40" w:firstLine="0"/>
              <w:rPr>
                <w:rFonts w:eastAsia="Calibri"/>
                <w:b/>
                <w:sz w:val="24"/>
                <w:szCs w:val="24"/>
              </w:rPr>
            </w:pPr>
            <w:r w:rsidRPr="00116689">
              <w:rPr>
                <w:rFonts w:eastAsia="Calibri"/>
                <w:b/>
                <w:sz w:val="24"/>
                <w:szCs w:val="24"/>
              </w:rPr>
              <w:t xml:space="preserve">Тел. </w:t>
            </w:r>
            <w:r w:rsidR="00116689" w:rsidRPr="00116689">
              <w:rPr>
                <w:rFonts w:eastAsia="Calibri"/>
                <w:b/>
                <w:sz w:val="24"/>
                <w:szCs w:val="24"/>
              </w:rPr>
              <w:t>________________________________</w:t>
            </w:r>
          </w:p>
        </w:tc>
      </w:tr>
    </w:tbl>
    <w:p w:rsidR="003879E3" w:rsidRPr="00F70C5A" w:rsidRDefault="003879E3" w:rsidP="003879E3">
      <w:pPr>
        <w:ind w:right="41" w:firstLine="0"/>
        <w:rPr>
          <w:b/>
          <w:color w:val="C00000"/>
          <w:sz w:val="24"/>
          <w:szCs w:val="24"/>
        </w:rPr>
      </w:pPr>
      <w:r w:rsidRPr="007F0705">
        <w:rPr>
          <w:b/>
          <w:sz w:val="24"/>
          <w:szCs w:val="24"/>
        </w:rPr>
        <w:t>От Исполнителя ____________/</w:t>
      </w:r>
      <w:r>
        <w:rPr>
          <w:b/>
          <w:sz w:val="24"/>
          <w:szCs w:val="24"/>
        </w:rPr>
        <w:t xml:space="preserve">Козлов П.Н./         </w:t>
      </w:r>
      <w:r w:rsidRPr="007F0705">
        <w:rPr>
          <w:b/>
          <w:sz w:val="24"/>
          <w:szCs w:val="24"/>
        </w:rPr>
        <w:t xml:space="preserve">От Заказчика </w:t>
      </w:r>
      <w:r w:rsidRPr="00116689">
        <w:rPr>
          <w:b/>
          <w:sz w:val="24"/>
          <w:szCs w:val="24"/>
        </w:rPr>
        <w:t xml:space="preserve">_____________/ </w:t>
      </w:r>
      <w:r w:rsidR="00116689">
        <w:rPr>
          <w:b/>
          <w:sz w:val="24"/>
          <w:szCs w:val="24"/>
        </w:rPr>
        <w:t>__________</w:t>
      </w:r>
      <w:r w:rsidRPr="00116689">
        <w:rPr>
          <w:b/>
          <w:sz w:val="24"/>
          <w:szCs w:val="24"/>
        </w:rPr>
        <w:t>/</w:t>
      </w:r>
      <w:r w:rsidR="001754FC">
        <w:rPr>
          <w:b/>
          <w:sz w:val="24"/>
          <w:szCs w:val="24"/>
        </w:rPr>
        <w:t xml:space="preserve">       </w:t>
      </w:r>
    </w:p>
    <w:p w:rsidR="003879E3" w:rsidRDefault="003879E3" w:rsidP="00B15A46">
      <w:pPr>
        <w:ind w:right="41" w:firstLine="0"/>
        <w:rPr>
          <w:b/>
          <w:sz w:val="24"/>
          <w:szCs w:val="24"/>
        </w:rPr>
      </w:pPr>
      <w:r w:rsidRPr="007F0705">
        <w:rPr>
          <w:b/>
          <w:sz w:val="24"/>
          <w:szCs w:val="24"/>
        </w:rPr>
        <w:t>М.П.                                                                                 М.П.</w:t>
      </w:r>
    </w:p>
    <w:p w:rsidR="00F70C5A" w:rsidRDefault="00F70C5A" w:rsidP="006F3FBF">
      <w:pPr>
        <w:ind w:right="41" w:firstLine="0"/>
        <w:jc w:val="right"/>
        <w:rPr>
          <w:sz w:val="24"/>
          <w:szCs w:val="24"/>
        </w:rPr>
      </w:pPr>
    </w:p>
    <w:p w:rsidR="006F3FBF" w:rsidRDefault="006F3FBF" w:rsidP="006F3FBF">
      <w:pPr>
        <w:ind w:right="41" w:firstLine="0"/>
        <w:jc w:val="right"/>
        <w:rPr>
          <w:b/>
          <w:sz w:val="24"/>
          <w:szCs w:val="24"/>
        </w:rPr>
      </w:pPr>
      <w:r w:rsidRPr="006F3FBF">
        <w:rPr>
          <w:sz w:val="24"/>
          <w:szCs w:val="24"/>
        </w:rPr>
        <w:lastRenderedPageBreak/>
        <w:t>Приложение</w:t>
      </w:r>
      <w:r w:rsidR="007633EF">
        <w:rPr>
          <w:sz w:val="24"/>
          <w:szCs w:val="24"/>
        </w:rPr>
        <w:t xml:space="preserve"> 1</w:t>
      </w:r>
    </w:p>
    <w:p w:rsidR="00170E73" w:rsidRDefault="006F3FBF" w:rsidP="00170E73">
      <w:pPr>
        <w:pStyle w:val="a4"/>
        <w:ind w:left="-567" w:firstLine="0"/>
        <w:jc w:val="right"/>
        <w:rPr>
          <w:b w:val="0"/>
          <w:sz w:val="18"/>
          <w:szCs w:val="18"/>
        </w:rPr>
      </w:pPr>
      <w:r w:rsidRPr="006F3FBF">
        <w:rPr>
          <w:b w:val="0"/>
          <w:sz w:val="18"/>
          <w:szCs w:val="18"/>
        </w:rPr>
        <w:t>к</w:t>
      </w:r>
      <w:r w:rsidRPr="006F3FBF">
        <w:t xml:space="preserve"> </w:t>
      </w:r>
      <w:r w:rsidRPr="006F3FBF">
        <w:rPr>
          <w:b w:val="0"/>
          <w:sz w:val="18"/>
          <w:szCs w:val="18"/>
        </w:rPr>
        <w:t>Договор</w:t>
      </w:r>
      <w:r>
        <w:rPr>
          <w:b w:val="0"/>
          <w:sz w:val="18"/>
          <w:szCs w:val="18"/>
        </w:rPr>
        <w:t>у</w:t>
      </w:r>
      <w:r w:rsidRPr="006F3FBF">
        <w:rPr>
          <w:b w:val="0"/>
          <w:sz w:val="18"/>
          <w:szCs w:val="18"/>
        </w:rPr>
        <w:t xml:space="preserve"> № ____</w:t>
      </w:r>
      <w:r w:rsidR="000F5A18">
        <w:rPr>
          <w:b w:val="0"/>
          <w:sz w:val="18"/>
          <w:szCs w:val="18"/>
        </w:rPr>
        <w:t xml:space="preserve"> </w:t>
      </w:r>
      <w:r w:rsidRPr="006F3FBF">
        <w:rPr>
          <w:b w:val="0"/>
          <w:sz w:val="18"/>
          <w:szCs w:val="18"/>
        </w:rPr>
        <w:t xml:space="preserve">по техническому </w:t>
      </w:r>
    </w:p>
    <w:p w:rsidR="006F3FBF" w:rsidRPr="006F3FBF" w:rsidRDefault="006F3FBF" w:rsidP="00170E73">
      <w:pPr>
        <w:pStyle w:val="a4"/>
        <w:ind w:left="-567" w:firstLine="0"/>
        <w:jc w:val="right"/>
        <w:rPr>
          <w:b w:val="0"/>
          <w:sz w:val="18"/>
          <w:szCs w:val="18"/>
        </w:rPr>
      </w:pPr>
      <w:r w:rsidRPr="006F3FBF">
        <w:rPr>
          <w:b w:val="0"/>
          <w:sz w:val="18"/>
          <w:szCs w:val="18"/>
        </w:rPr>
        <w:t>обслуживанию (ремонту) автомобиля</w:t>
      </w:r>
    </w:p>
    <w:p w:rsidR="006F3FBF" w:rsidRPr="001754FC" w:rsidRDefault="000F336E" w:rsidP="006F3FBF">
      <w:pPr>
        <w:ind w:right="41" w:firstLine="0"/>
        <w:jc w:val="center"/>
        <w:rPr>
          <w:b/>
          <w:sz w:val="24"/>
          <w:szCs w:val="24"/>
        </w:rPr>
      </w:pPr>
      <w:r>
        <w:rPr>
          <w:b/>
          <w:sz w:val="24"/>
          <w:szCs w:val="24"/>
        </w:rPr>
        <w:t>Перечень транспортных средств</w:t>
      </w:r>
      <w:r w:rsidR="00696544">
        <w:rPr>
          <w:b/>
          <w:sz w:val="24"/>
          <w:szCs w:val="24"/>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2551"/>
        <w:gridCol w:w="1985"/>
      </w:tblGrid>
      <w:tr w:rsidR="00003CEE" w:rsidTr="00003CEE">
        <w:tc>
          <w:tcPr>
            <w:tcW w:w="5387" w:type="dxa"/>
            <w:shd w:val="clear" w:color="auto" w:fill="auto"/>
            <w:vAlign w:val="center"/>
          </w:tcPr>
          <w:p w:rsidR="00003CEE" w:rsidRPr="007948F1" w:rsidRDefault="00003CEE" w:rsidP="007948F1">
            <w:pPr>
              <w:ind w:right="41" w:firstLine="0"/>
              <w:jc w:val="center"/>
              <w:rPr>
                <w:sz w:val="20"/>
                <w:szCs w:val="20"/>
              </w:rPr>
            </w:pPr>
            <w:r w:rsidRPr="007948F1">
              <w:rPr>
                <w:sz w:val="20"/>
                <w:szCs w:val="20"/>
              </w:rPr>
              <w:t xml:space="preserve">Марка автомобиля, наименование узла, системы </w:t>
            </w:r>
          </w:p>
        </w:tc>
        <w:tc>
          <w:tcPr>
            <w:tcW w:w="2551" w:type="dxa"/>
            <w:shd w:val="clear" w:color="auto" w:fill="auto"/>
            <w:vAlign w:val="center"/>
          </w:tcPr>
          <w:p w:rsidR="00003CEE" w:rsidRPr="007948F1" w:rsidRDefault="00003CEE" w:rsidP="007948F1">
            <w:pPr>
              <w:ind w:right="41" w:firstLine="0"/>
              <w:jc w:val="center"/>
              <w:rPr>
                <w:sz w:val="20"/>
                <w:szCs w:val="20"/>
              </w:rPr>
            </w:pPr>
            <w:r>
              <w:rPr>
                <w:sz w:val="20"/>
                <w:szCs w:val="20"/>
              </w:rPr>
              <w:t>Гос. номер</w:t>
            </w:r>
          </w:p>
        </w:tc>
        <w:tc>
          <w:tcPr>
            <w:tcW w:w="1985" w:type="dxa"/>
            <w:shd w:val="clear" w:color="auto" w:fill="auto"/>
            <w:vAlign w:val="center"/>
          </w:tcPr>
          <w:p w:rsidR="00003CEE" w:rsidRPr="007948F1" w:rsidRDefault="00003CEE" w:rsidP="007948F1">
            <w:pPr>
              <w:ind w:right="41" w:firstLine="0"/>
              <w:jc w:val="center"/>
              <w:rPr>
                <w:sz w:val="20"/>
                <w:szCs w:val="20"/>
              </w:rPr>
            </w:pPr>
            <w:r>
              <w:rPr>
                <w:sz w:val="20"/>
                <w:szCs w:val="20"/>
              </w:rPr>
              <w:t>Год выпуска</w:t>
            </w:r>
          </w:p>
        </w:tc>
      </w:tr>
      <w:tr w:rsidR="00003CEE" w:rsidTr="00003CEE">
        <w:tc>
          <w:tcPr>
            <w:tcW w:w="5387" w:type="dxa"/>
            <w:shd w:val="clear" w:color="auto" w:fill="auto"/>
          </w:tcPr>
          <w:p w:rsidR="00003CEE" w:rsidRPr="007948F1" w:rsidRDefault="00003CEE" w:rsidP="007948F1">
            <w:pPr>
              <w:ind w:right="41" w:firstLine="0"/>
              <w:jc w:val="center"/>
              <w:rPr>
                <w:sz w:val="24"/>
                <w:szCs w:val="24"/>
              </w:rPr>
            </w:pPr>
          </w:p>
        </w:tc>
        <w:tc>
          <w:tcPr>
            <w:tcW w:w="2551" w:type="dxa"/>
            <w:shd w:val="clear" w:color="auto" w:fill="auto"/>
          </w:tcPr>
          <w:p w:rsidR="00003CEE" w:rsidRPr="007948F1" w:rsidRDefault="00003CEE" w:rsidP="007948F1">
            <w:pPr>
              <w:ind w:right="41" w:firstLine="0"/>
              <w:jc w:val="center"/>
              <w:rPr>
                <w:sz w:val="24"/>
                <w:szCs w:val="24"/>
              </w:rPr>
            </w:pPr>
          </w:p>
        </w:tc>
        <w:tc>
          <w:tcPr>
            <w:tcW w:w="1985" w:type="dxa"/>
            <w:shd w:val="clear" w:color="auto" w:fill="auto"/>
          </w:tcPr>
          <w:p w:rsidR="00003CEE" w:rsidRPr="007948F1" w:rsidRDefault="00003CEE" w:rsidP="007948F1">
            <w:pPr>
              <w:ind w:right="41" w:firstLine="0"/>
              <w:jc w:val="center"/>
              <w:rPr>
                <w:sz w:val="24"/>
                <w:szCs w:val="24"/>
              </w:rPr>
            </w:pPr>
          </w:p>
        </w:tc>
      </w:tr>
      <w:tr w:rsidR="00003CEE" w:rsidTr="00003CEE">
        <w:tc>
          <w:tcPr>
            <w:tcW w:w="5387" w:type="dxa"/>
            <w:shd w:val="clear" w:color="auto" w:fill="auto"/>
          </w:tcPr>
          <w:p w:rsidR="00003CEE" w:rsidRPr="007948F1" w:rsidRDefault="00003CEE" w:rsidP="007948F1">
            <w:pPr>
              <w:ind w:right="41" w:firstLine="0"/>
              <w:jc w:val="center"/>
              <w:rPr>
                <w:sz w:val="24"/>
                <w:szCs w:val="24"/>
              </w:rPr>
            </w:pPr>
          </w:p>
        </w:tc>
        <w:tc>
          <w:tcPr>
            <w:tcW w:w="2551" w:type="dxa"/>
            <w:shd w:val="clear" w:color="auto" w:fill="auto"/>
          </w:tcPr>
          <w:p w:rsidR="00003CEE" w:rsidRPr="007948F1" w:rsidRDefault="00003CEE" w:rsidP="007948F1">
            <w:pPr>
              <w:ind w:right="41" w:firstLine="0"/>
              <w:jc w:val="center"/>
              <w:rPr>
                <w:sz w:val="24"/>
                <w:szCs w:val="24"/>
              </w:rPr>
            </w:pPr>
          </w:p>
        </w:tc>
        <w:tc>
          <w:tcPr>
            <w:tcW w:w="1985" w:type="dxa"/>
            <w:shd w:val="clear" w:color="auto" w:fill="auto"/>
          </w:tcPr>
          <w:p w:rsidR="00003CEE" w:rsidRPr="007948F1" w:rsidRDefault="00003CEE" w:rsidP="007948F1">
            <w:pPr>
              <w:ind w:right="41" w:firstLine="0"/>
              <w:jc w:val="center"/>
              <w:rPr>
                <w:sz w:val="24"/>
                <w:szCs w:val="24"/>
              </w:rPr>
            </w:pPr>
          </w:p>
        </w:tc>
      </w:tr>
      <w:tr w:rsidR="00003CEE" w:rsidTr="00003CEE">
        <w:tc>
          <w:tcPr>
            <w:tcW w:w="5387" w:type="dxa"/>
            <w:shd w:val="clear" w:color="auto" w:fill="auto"/>
          </w:tcPr>
          <w:p w:rsidR="00003CEE" w:rsidRPr="007948F1" w:rsidRDefault="00003CEE" w:rsidP="007948F1">
            <w:pPr>
              <w:ind w:right="41" w:firstLine="0"/>
              <w:jc w:val="center"/>
              <w:rPr>
                <w:sz w:val="24"/>
                <w:szCs w:val="24"/>
              </w:rPr>
            </w:pPr>
          </w:p>
        </w:tc>
        <w:tc>
          <w:tcPr>
            <w:tcW w:w="2551" w:type="dxa"/>
            <w:shd w:val="clear" w:color="auto" w:fill="auto"/>
          </w:tcPr>
          <w:p w:rsidR="00003CEE" w:rsidRPr="007948F1" w:rsidRDefault="00003CEE" w:rsidP="007948F1">
            <w:pPr>
              <w:ind w:right="41" w:firstLine="0"/>
              <w:jc w:val="center"/>
              <w:rPr>
                <w:sz w:val="24"/>
                <w:szCs w:val="24"/>
              </w:rPr>
            </w:pPr>
          </w:p>
        </w:tc>
        <w:tc>
          <w:tcPr>
            <w:tcW w:w="1985" w:type="dxa"/>
            <w:shd w:val="clear" w:color="auto" w:fill="auto"/>
          </w:tcPr>
          <w:p w:rsidR="00003CEE" w:rsidRPr="007948F1" w:rsidRDefault="00003CEE" w:rsidP="007948F1">
            <w:pPr>
              <w:ind w:right="41" w:firstLine="0"/>
              <w:jc w:val="center"/>
              <w:rPr>
                <w:sz w:val="24"/>
                <w:szCs w:val="24"/>
              </w:rPr>
            </w:pPr>
          </w:p>
        </w:tc>
      </w:tr>
      <w:tr w:rsidR="00116689" w:rsidTr="00003CEE">
        <w:tc>
          <w:tcPr>
            <w:tcW w:w="5387" w:type="dxa"/>
            <w:shd w:val="clear" w:color="auto" w:fill="auto"/>
          </w:tcPr>
          <w:p w:rsidR="00116689" w:rsidRPr="007948F1" w:rsidRDefault="00116689" w:rsidP="007948F1">
            <w:pPr>
              <w:ind w:right="41" w:firstLine="0"/>
              <w:jc w:val="center"/>
              <w:rPr>
                <w:sz w:val="24"/>
                <w:szCs w:val="24"/>
              </w:rPr>
            </w:pPr>
          </w:p>
        </w:tc>
        <w:tc>
          <w:tcPr>
            <w:tcW w:w="2551" w:type="dxa"/>
            <w:shd w:val="clear" w:color="auto" w:fill="auto"/>
          </w:tcPr>
          <w:p w:rsidR="00116689" w:rsidRPr="007948F1" w:rsidRDefault="00116689" w:rsidP="007948F1">
            <w:pPr>
              <w:ind w:right="41" w:firstLine="0"/>
              <w:jc w:val="center"/>
              <w:rPr>
                <w:sz w:val="24"/>
                <w:szCs w:val="24"/>
              </w:rPr>
            </w:pPr>
          </w:p>
        </w:tc>
        <w:tc>
          <w:tcPr>
            <w:tcW w:w="1985" w:type="dxa"/>
            <w:shd w:val="clear" w:color="auto" w:fill="auto"/>
          </w:tcPr>
          <w:p w:rsidR="00116689" w:rsidRPr="007948F1" w:rsidRDefault="00116689" w:rsidP="007948F1">
            <w:pPr>
              <w:ind w:right="41" w:firstLine="0"/>
              <w:jc w:val="center"/>
              <w:rPr>
                <w:sz w:val="24"/>
                <w:szCs w:val="24"/>
              </w:rPr>
            </w:pPr>
          </w:p>
        </w:tc>
      </w:tr>
      <w:tr w:rsidR="00116689" w:rsidTr="00003CEE">
        <w:tc>
          <w:tcPr>
            <w:tcW w:w="5387" w:type="dxa"/>
            <w:shd w:val="clear" w:color="auto" w:fill="auto"/>
          </w:tcPr>
          <w:p w:rsidR="00116689" w:rsidRPr="007948F1" w:rsidRDefault="00116689" w:rsidP="007948F1">
            <w:pPr>
              <w:ind w:right="41" w:firstLine="0"/>
              <w:jc w:val="center"/>
              <w:rPr>
                <w:sz w:val="24"/>
                <w:szCs w:val="24"/>
              </w:rPr>
            </w:pPr>
          </w:p>
        </w:tc>
        <w:tc>
          <w:tcPr>
            <w:tcW w:w="2551" w:type="dxa"/>
            <w:shd w:val="clear" w:color="auto" w:fill="auto"/>
          </w:tcPr>
          <w:p w:rsidR="00116689" w:rsidRPr="007948F1" w:rsidRDefault="00116689" w:rsidP="007948F1">
            <w:pPr>
              <w:ind w:right="41" w:firstLine="0"/>
              <w:jc w:val="center"/>
              <w:rPr>
                <w:sz w:val="24"/>
                <w:szCs w:val="24"/>
              </w:rPr>
            </w:pPr>
          </w:p>
        </w:tc>
        <w:tc>
          <w:tcPr>
            <w:tcW w:w="1985" w:type="dxa"/>
            <w:shd w:val="clear" w:color="auto" w:fill="auto"/>
          </w:tcPr>
          <w:p w:rsidR="00116689" w:rsidRPr="007948F1" w:rsidRDefault="00116689" w:rsidP="007948F1">
            <w:pPr>
              <w:ind w:right="41" w:firstLine="0"/>
              <w:jc w:val="center"/>
              <w:rPr>
                <w:sz w:val="24"/>
                <w:szCs w:val="24"/>
              </w:rPr>
            </w:pPr>
          </w:p>
        </w:tc>
      </w:tr>
      <w:tr w:rsidR="00116689" w:rsidTr="00003CEE">
        <w:tc>
          <w:tcPr>
            <w:tcW w:w="5387" w:type="dxa"/>
            <w:shd w:val="clear" w:color="auto" w:fill="auto"/>
          </w:tcPr>
          <w:p w:rsidR="00116689" w:rsidRPr="007948F1" w:rsidRDefault="00116689" w:rsidP="007948F1">
            <w:pPr>
              <w:ind w:right="41" w:firstLine="0"/>
              <w:jc w:val="center"/>
              <w:rPr>
                <w:sz w:val="24"/>
                <w:szCs w:val="24"/>
              </w:rPr>
            </w:pPr>
          </w:p>
        </w:tc>
        <w:tc>
          <w:tcPr>
            <w:tcW w:w="2551" w:type="dxa"/>
            <w:shd w:val="clear" w:color="auto" w:fill="auto"/>
          </w:tcPr>
          <w:p w:rsidR="00116689" w:rsidRPr="007948F1" w:rsidRDefault="00116689" w:rsidP="007948F1">
            <w:pPr>
              <w:ind w:right="41" w:firstLine="0"/>
              <w:jc w:val="center"/>
              <w:rPr>
                <w:sz w:val="24"/>
                <w:szCs w:val="24"/>
              </w:rPr>
            </w:pPr>
          </w:p>
        </w:tc>
        <w:tc>
          <w:tcPr>
            <w:tcW w:w="1985" w:type="dxa"/>
            <w:shd w:val="clear" w:color="auto" w:fill="auto"/>
          </w:tcPr>
          <w:p w:rsidR="00116689" w:rsidRPr="007948F1" w:rsidRDefault="00116689" w:rsidP="007948F1">
            <w:pPr>
              <w:ind w:right="41" w:firstLine="0"/>
              <w:jc w:val="center"/>
              <w:rPr>
                <w:sz w:val="24"/>
                <w:szCs w:val="24"/>
              </w:rPr>
            </w:pPr>
          </w:p>
        </w:tc>
      </w:tr>
      <w:tr w:rsidR="00116689" w:rsidTr="00003CEE">
        <w:tc>
          <w:tcPr>
            <w:tcW w:w="5387" w:type="dxa"/>
            <w:shd w:val="clear" w:color="auto" w:fill="auto"/>
          </w:tcPr>
          <w:p w:rsidR="00116689" w:rsidRPr="007948F1" w:rsidRDefault="00116689" w:rsidP="007948F1">
            <w:pPr>
              <w:ind w:right="41" w:firstLine="0"/>
              <w:jc w:val="center"/>
              <w:rPr>
                <w:sz w:val="24"/>
                <w:szCs w:val="24"/>
              </w:rPr>
            </w:pPr>
          </w:p>
        </w:tc>
        <w:tc>
          <w:tcPr>
            <w:tcW w:w="2551" w:type="dxa"/>
            <w:shd w:val="clear" w:color="auto" w:fill="auto"/>
          </w:tcPr>
          <w:p w:rsidR="00116689" w:rsidRPr="007948F1" w:rsidRDefault="00116689" w:rsidP="007948F1">
            <w:pPr>
              <w:ind w:right="41" w:firstLine="0"/>
              <w:jc w:val="center"/>
              <w:rPr>
                <w:sz w:val="24"/>
                <w:szCs w:val="24"/>
              </w:rPr>
            </w:pPr>
          </w:p>
        </w:tc>
        <w:tc>
          <w:tcPr>
            <w:tcW w:w="1985" w:type="dxa"/>
            <w:shd w:val="clear" w:color="auto" w:fill="auto"/>
          </w:tcPr>
          <w:p w:rsidR="00116689" w:rsidRPr="007948F1" w:rsidRDefault="00116689" w:rsidP="007948F1">
            <w:pPr>
              <w:ind w:right="41" w:firstLine="0"/>
              <w:jc w:val="center"/>
              <w:rPr>
                <w:sz w:val="24"/>
                <w:szCs w:val="24"/>
              </w:rPr>
            </w:pPr>
          </w:p>
        </w:tc>
      </w:tr>
      <w:tr w:rsidR="00116689" w:rsidTr="00003CEE">
        <w:tc>
          <w:tcPr>
            <w:tcW w:w="5387" w:type="dxa"/>
            <w:shd w:val="clear" w:color="auto" w:fill="auto"/>
          </w:tcPr>
          <w:p w:rsidR="00116689" w:rsidRPr="007948F1" w:rsidRDefault="00116689" w:rsidP="007948F1">
            <w:pPr>
              <w:ind w:right="41" w:firstLine="0"/>
              <w:jc w:val="center"/>
              <w:rPr>
                <w:sz w:val="24"/>
                <w:szCs w:val="24"/>
              </w:rPr>
            </w:pPr>
          </w:p>
        </w:tc>
        <w:tc>
          <w:tcPr>
            <w:tcW w:w="2551" w:type="dxa"/>
            <w:shd w:val="clear" w:color="auto" w:fill="auto"/>
          </w:tcPr>
          <w:p w:rsidR="00116689" w:rsidRPr="007948F1" w:rsidRDefault="00116689" w:rsidP="007948F1">
            <w:pPr>
              <w:ind w:right="41" w:firstLine="0"/>
              <w:jc w:val="center"/>
              <w:rPr>
                <w:sz w:val="24"/>
                <w:szCs w:val="24"/>
              </w:rPr>
            </w:pPr>
          </w:p>
        </w:tc>
        <w:tc>
          <w:tcPr>
            <w:tcW w:w="1985" w:type="dxa"/>
            <w:shd w:val="clear" w:color="auto" w:fill="auto"/>
          </w:tcPr>
          <w:p w:rsidR="00116689" w:rsidRPr="007948F1" w:rsidRDefault="00116689" w:rsidP="007948F1">
            <w:pPr>
              <w:ind w:right="41" w:firstLine="0"/>
              <w:jc w:val="center"/>
              <w:rPr>
                <w:sz w:val="24"/>
                <w:szCs w:val="24"/>
              </w:rPr>
            </w:pPr>
          </w:p>
        </w:tc>
      </w:tr>
    </w:tbl>
    <w:p w:rsidR="006F3FBF" w:rsidRDefault="006F3FBF" w:rsidP="001754FC">
      <w:pPr>
        <w:ind w:right="41" w:firstLine="0"/>
        <w:rPr>
          <w:sz w:val="24"/>
          <w:szCs w:val="24"/>
        </w:rPr>
      </w:pPr>
    </w:p>
    <w:p w:rsidR="006F3FBF" w:rsidRPr="00116689" w:rsidRDefault="006F3FBF" w:rsidP="006F3FBF">
      <w:pPr>
        <w:ind w:right="41" w:firstLine="0"/>
        <w:rPr>
          <w:sz w:val="24"/>
          <w:szCs w:val="24"/>
        </w:rPr>
      </w:pPr>
      <w:r w:rsidRPr="006F3FBF">
        <w:rPr>
          <w:sz w:val="24"/>
          <w:szCs w:val="24"/>
        </w:rPr>
        <w:t xml:space="preserve">От Исполнителя ____________/Козлов П.Н./         От Заказчика </w:t>
      </w:r>
      <w:r w:rsidRPr="00116689">
        <w:rPr>
          <w:sz w:val="24"/>
          <w:szCs w:val="24"/>
        </w:rPr>
        <w:t>_____________/___________ /</w:t>
      </w:r>
    </w:p>
    <w:p w:rsidR="006F3FBF" w:rsidRPr="006F3FBF" w:rsidRDefault="006F3FBF" w:rsidP="006F3FBF">
      <w:pPr>
        <w:ind w:right="41" w:firstLine="0"/>
        <w:rPr>
          <w:sz w:val="24"/>
          <w:szCs w:val="24"/>
        </w:rPr>
      </w:pPr>
    </w:p>
    <w:p w:rsidR="006F3FBF" w:rsidRDefault="006F3FBF" w:rsidP="006F3FBF">
      <w:pPr>
        <w:ind w:right="41" w:firstLine="0"/>
        <w:rPr>
          <w:sz w:val="24"/>
          <w:szCs w:val="24"/>
        </w:rPr>
      </w:pPr>
      <w:r w:rsidRPr="006F3FBF">
        <w:rPr>
          <w:sz w:val="24"/>
          <w:szCs w:val="24"/>
        </w:rPr>
        <w:t>М.П.                                                                                 М.П.</w:t>
      </w:r>
    </w:p>
    <w:p w:rsidR="0024082E" w:rsidRDefault="0024082E" w:rsidP="00D03DE8">
      <w:pPr>
        <w:ind w:right="41" w:firstLine="0"/>
        <w:jc w:val="right"/>
        <w:rPr>
          <w:sz w:val="24"/>
          <w:szCs w:val="24"/>
        </w:rPr>
      </w:pPr>
    </w:p>
    <w:p w:rsidR="0024082E" w:rsidRDefault="0024082E" w:rsidP="00D03DE8">
      <w:pPr>
        <w:ind w:right="41" w:firstLine="0"/>
        <w:jc w:val="right"/>
        <w:rPr>
          <w:sz w:val="24"/>
          <w:szCs w:val="24"/>
        </w:rPr>
      </w:pPr>
    </w:p>
    <w:p w:rsidR="0024082E" w:rsidRDefault="0024082E" w:rsidP="00D03DE8">
      <w:pPr>
        <w:ind w:right="41" w:firstLine="0"/>
        <w:jc w:val="right"/>
        <w:rPr>
          <w:sz w:val="24"/>
          <w:szCs w:val="24"/>
        </w:rPr>
      </w:pPr>
    </w:p>
    <w:p w:rsidR="0024082E" w:rsidRDefault="0024082E" w:rsidP="00D03DE8">
      <w:pPr>
        <w:ind w:right="41" w:firstLine="0"/>
        <w:jc w:val="right"/>
        <w:rPr>
          <w:sz w:val="24"/>
          <w:szCs w:val="24"/>
        </w:rPr>
      </w:pPr>
    </w:p>
    <w:p w:rsidR="00003CEE" w:rsidRDefault="00003CEE" w:rsidP="00D03DE8">
      <w:pPr>
        <w:ind w:right="41" w:firstLine="0"/>
        <w:jc w:val="right"/>
        <w:rPr>
          <w:sz w:val="24"/>
          <w:szCs w:val="24"/>
        </w:rPr>
      </w:pPr>
    </w:p>
    <w:p w:rsidR="00003CEE" w:rsidRDefault="00003CEE" w:rsidP="00D03DE8">
      <w:pPr>
        <w:ind w:right="41" w:firstLine="0"/>
        <w:jc w:val="right"/>
        <w:rPr>
          <w:sz w:val="24"/>
          <w:szCs w:val="24"/>
        </w:rPr>
      </w:pPr>
    </w:p>
    <w:p w:rsidR="00003CEE" w:rsidRDefault="00003CEE" w:rsidP="00D03DE8">
      <w:pPr>
        <w:ind w:right="41" w:firstLine="0"/>
        <w:jc w:val="right"/>
        <w:rPr>
          <w:sz w:val="24"/>
          <w:szCs w:val="24"/>
        </w:rPr>
      </w:pPr>
    </w:p>
    <w:p w:rsidR="00003CEE" w:rsidRDefault="00003CEE" w:rsidP="00D03DE8">
      <w:pPr>
        <w:ind w:right="41" w:firstLine="0"/>
        <w:jc w:val="right"/>
        <w:rPr>
          <w:sz w:val="24"/>
          <w:szCs w:val="24"/>
        </w:rPr>
      </w:pPr>
    </w:p>
    <w:p w:rsidR="00003CEE" w:rsidRDefault="00003CEE" w:rsidP="00D03DE8">
      <w:pPr>
        <w:ind w:right="41" w:firstLine="0"/>
        <w:jc w:val="right"/>
        <w:rPr>
          <w:sz w:val="24"/>
          <w:szCs w:val="24"/>
        </w:rPr>
      </w:pPr>
    </w:p>
    <w:p w:rsidR="00003CEE" w:rsidRDefault="00003CEE" w:rsidP="00D03DE8">
      <w:pPr>
        <w:ind w:right="41" w:firstLine="0"/>
        <w:jc w:val="right"/>
        <w:rPr>
          <w:sz w:val="24"/>
          <w:szCs w:val="24"/>
        </w:rPr>
      </w:pPr>
    </w:p>
    <w:p w:rsidR="00003CEE" w:rsidRDefault="00003CEE" w:rsidP="00D03DE8">
      <w:pPr>
        <w:ind w:right="41" w:firstLine="0"/>
        <w:jc w:val="right"/>
        <w:rPr>
          <w:sz w:val="24"/>
          <w:szCs w:val="24"/>
        </w:rPr>
      </w:pPr>
    </w:p>
    <w:p w:rsidR="00003CEE" w:rsidRDefault="00003CEE" w:rsidP="00D03DE8">
      <w:pPr>
        <w:ind w:right="41" w:firstLine="0"/>
        <w:jc w:val="right"/>
        <w:rPr>
          <w:sz w:val="24"/>
          <w:szCs w:val="24"/>
        </w:rPr>
      </w:pPr>
    </w:p>
    <w:p w:rsidR="00003CEE" w:rsidRDefault="00003CEE" w:rsidP="00D03DE8">
      <w:pPr>
        <w:ind w:right="41" w:firstLine="0"/>
        <w:jc w:val="right"/>
        <w:rPr>
          <w:sz w:val="24"/>
          <w:szCs w:val="24"/>
        </w:rPr>
      </w:pPr>
    </w:p>
    <w:p w:rsidR="00003CEE" w:rsidRDefault="00003CEE" w:rsidP="00D03DE8">
      <w:pPr>
        <w:ind w:right="41" w:firstLine="0"/>
        <w:jc w:val="right"/>
        <w:rPr>
          <w:sz w:val="24"/>
          <w:szCs w:val="24"/>
        </w:rPr>
      </w:pPr>
    </w:p>
    <w:p w:rsidR="00D03DE8" w:rsidRDefault="00D03DE8" w:rsidP="00D03DE8">
      <w:pPr>
        <w:ind w:right="41" w:firstLine="0"/>
        <w:jc w:val="right"/>
        <w:rPr>
          <w:sz w:val="24"/>
          <w:szCs w:val="24"/>
        </w:rPr>
      </w:pPr>
      <w:r>
        <w:rPr>
          <w:sz w:val="24"/>
          <w:szCs w:val="24"/>
        </w:rPr>
        <w:lastRenderedPageBreak/>
        <w:t>Приложение 2</w:t>
      </w:r>
    </w:p>
    <w:p w:rsidR="0024082E" w:rsidRDefault="0024082E" w:rsidP="0024082E">
      <w:pPr>
        <w:pStyle w:val="a4"/>
        <w:ind w:left="-567" w:firstLine="0"/>
        <w:jc w:val="right"/>
        <w:rPr>
          <w:b w:val="0"/>
          <w:sz w:val="18"/>
          <w:szCs w:val="18"/>
        </w:rPr>
      </w:pPr>
      <w:r w:rsidRPr="006F3FBF">
        <w:rPr>
          <w:b w:val="0"/>
          <w:sz w:val="18"/>
          <w:szCs w:val="18"/>
        </w:rPr>
        <w:t>к</w:t>
      </w:r>
      <w:r w:rsidRPr="006F3FBF">
        <w:t xml:space="preserve"> </w:t>
      </w:r>
      <w:r w:rsidRPr="006F3FBF">
        <w:rPr>
          <w:b w:val="0"/>
          <w:sz w:val="18"/>
          <w:szCs w:val="18"/>
        </w:rPr>
        <w:t>Договор</w:t>
      </w:r>
      <w:r>
        <w:rPr>
          <w:b w:val="0"/>
          <w:sz w:val="18"/>
          <w:szCs w:val="18"/>
        </w:rPr>
        <w:t>у</w:t>
      </w:r>
      <w:r w:rsidRPr="006F3FBF">
        <w:rPr>
          <w:b w:val="0"/>
          <w:sz w:val="18"/>
          <w:szCs w:val="18"/>
        </w:rPr>
        <w:t xml:space="preserve"> № ____</w:t>
      </w:r>
      <w:r>
        <w:rPr>
          <w:b w:val="0"/>
          <w:sz w:val="18"/>
          <w:szCs w:val="18"/>
        </w:rPr>
        <w:t xml:space="preserve"> </w:t>
      </w:r>
      <w:r w:rsidRPr="006F3FBF">
        <w:rPr>
          <w:b w:val="0"/>
          <w:sz w:val="18"/>
          <w:szCs w:val="18"/>
        </w:rPr>
        <w:t xml:space="preserve">по техническому </w:t>
      </w:r>
    </w:p>
    <w:p w:rsidR="0024082E" w:rsidRDefault="0024082E" w:rsidP="0024082E">
      <w:pPr>
        <w:pStyle w:val="a4"/>
        <w:ind w:left="-567" w:firstLine="0"/>
        <w:jc w:val="right"/>
        <w:rPr>
          <w:b w:val="0"/>
          <w:sz w:val="18"/>
          <w:szCs w:val="18"/>
        </w:rPr>
      </w:pPr>
      <w:r w:rsidRPr="006F3FBF">
        <w:rPr>
          <w:b w:val="0"/>
          <w:sz w:val="18"/>
          <w:szCs w:val="18"/>
        </w:rPr>
        <w:t>обслуживанию (ремонту) автомобиля</w:t>
      </w:r>
    </w:p>
    <w:p w:rsidR="00003CEE" w:rsidRDefault="00B12515" w:rsidP="001E3FD2">
      <w:pPr>
        <w:ind w:firstLin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661.8pt">
            <v:imagedata r:id="rId8" o:title="Заявка 1"/>
          </v:shape>
        </w:pict>
      </w:r>
    </w:p>
    <w:p w:rsidR="00003CEE" w:rsidRDefault="00003CEE" w:rsidP="00003CEE">
      <w:pPr>
        <w:ind w:right="41" w:firstLine="0"/>
        <w:jc w:val="right"/>
        <w:rPr>
          <w:sz w:val="24"/>
          <w:szCs w:val="24"/>
        </w:rPr>
      </w:pPr>
      <w:r>
        <w:rPr>
          <w:sz w:val="24"/>
          <w:szCs w:val="24"/>
        </w:rPr>
        <w:lastRenderedPageBreak/>
        <w:t>Приложение 3</w:t>
      </w:r>
    </w:p>
    <w:p w:rsidR="00003CEE" w:rsidRDefault="00003CEE" w:rsidP="00003CEE">
      <w:pPr>
        <w:pStyle w:val="a4"/>
        <w:ind w:left="-567" w:firstLine="0"/>
        <w:jc w:val="right"/>
        <w:rPr>
          <w:b w:val="0"/>
          <w:sz w:val="18"/>
          <w:szCs w:val="18"/>
        </w:rPr>
      </w:pPr>
      <w:r w:rsidRPr="006F3FBF">
        <w:rPr>
          <w:b w:val="0"/>
          <w:sz w:val="18"/>
          <w:szCs w:val="18"/>
        </w:rPr>
        <w:t>к</w:t>
      </w:r>
      <w:r w:rsidRPr="006F3FBF">
        <w:t xml:space="preserve"> </w:t>
      </w:r>
      <w:r w:rsidRPr="006F3FBF">
        <w:rPr>
          <w:b w:val="0"/>
          <w:sz w:val="18"/>
          <w:szCs w:val="18"/>
        </w:rPr>
        <w:t>Договор</w:t>
      </w:r>
      <w:r>
        <w:rPr>
          <w:b w:val="0"/>
          <w:sz w:val="18"/>
          <w:szCs w:val="18"/>
        </w:rPr>
        <w:t>у</w:t>
      </w:r>
      <w:r w:rsidRPr="006F3FBF">
        <w:rPr>
          <w:b w:val="0"/>
          <w:sz w:val="18"/>
          <w:szCs w:val="18"/>
        </w:rPr>
        <w:t xml:space="preserve"> № ____</w:t>
      </w:r>
      <w:r>
        <w:rPr>
          <w:b w:val="0"/>
          <w:sz w:val="18"/>
          <w:szCs w:val="18"/>
        </w:rPr>
        <w:t xml:space="preserve"> </w:t>
      </w:r>
      <w:r w:rsidRPr="006F3FBF">
        <w:rPr>
          <w:b w:val="0"/>
          <w:sz w:val="18"/>
          <w:szCs w:val="18"/>
        </w:rPr>
        <w:t xml:space="preserve">по техническому </w:t>
      </w:r>
    </w:p>
    <w:p w:rsidR="00003CEE" w:rsidRPr="00003CEE" w:rsidRDefault="00003CEE" w:rsidP="00003CEE">
      <w:pPr>
        <w:pStyle w:val="a4"/>
        <w:ind w:left="-567" w:firstLine="0"/>
        <w:jc w:val="right"/>
      </w:pPr>
      <w:r w:rsidRPr="006F3FBF">
        <w:rPr>
          <w:b w:val="0"/>
          <w:sz w:val="18"/>
          <w:szCs w:val="18"/>
        </w:rPr>
        <w:t>обслуживанию (ремонту) автомобиля</w:t>
      </w:r>
    </w:p>
    <w:p w:rsidR="006F3FBF" w:rsidRPr="006F3FBF" w:rsidRDefault="00B12515" w:rsidP="006F3FBF">
      <w:pPr>
        <w:ind w:right="41" w:firstLine="0"/>
        <w:rPr>
          <w:sz w:val="24"/>
          <w:szCs w:val="24"/>
        </w:rPr>
      </w:pPr>
      <w:r>
        <w:rPr>
          <w:sz w:val="24"/>
          <w:szCs w:val="24"/>
        </w:rPr>
        <w:pict>
          <v:shape id="_x0000_i1026" type="#_x0000_t75" style="width:493.2pt;height:667.2pt">
            <v:imagedata r:id="rId9" o:title="заказ-наряд"/>
          </v:shape>
        </w:pict>
      </w:r>
    </w:p>
    <w:sectPr w:rsidR="006F3FBF" w:rsidRPr="006F3FBF" w:rsidSect="003879E3">
      <w:footerReference w:type="default" r:id="rId10"/>
      <w:footerReference w:type="first" r:id="rId11"/>
      <w:pgSz w:w="11907" w:h="16839" w:code="9"/>
      <w:pgMar w:top="1134" w:right="850" w:bottom="1134" w:left="1134"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8F1" w:rsidRDefault="007948F1">
      <w:pPr>
        <w:spacing w:before="0" w:after="0" w:line="240" w:lineRule="auto"/>
      </w:pPr>
      <w:r>
        <w:separator/>
      </w:r>
    </w:p>
  </w:endnote>
  <w:endnote w:type="continuationSeparator" w:id="0">
    <w:p w:rsidR="007948F1" w:rsidRDefault="007948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84D" w:rsidRDefault="00B128CB">
    <w:pPr>
      <w:pStyle w:val="af8"/>
    </w:pPr>
    <w:r>
      <w:t xml:space="preserve">страница </w:t>
    </w:r>
    <w:r>
      <w:fldChar w:fldCharType="begin"/>
    </w:r>
    <w:r>
      <w:instrText xml:space="preserve"> PAGE \* MERGEFORMAT </w:instrText>
    </w:r>
    <w:r>
      <w:fldChar w:fldCharType="separate"/>
    </w:r>
    <w:r w:rsidR="00B12515">
      <w:rPr>
        <w:noProof/>
      </w:rPr>
      <w:t>3</w:t>
    </w:r>
    <w:r>
      <w:rPr>
        <w:noProof/>
      </w:rPr>
      <w:fldChar w:fldCharType="end"/>
    </w:r>
    <w:r>
      <w:t xml:space="preserve"> из </w:t>
    </w:r>
    <w:fldSimple w:instr=" SECTIONPAGES ">
      <w:r w:rsidR="00B12515">
        <w:rPr>
          <w:noProof/>
        </w:rPr>
        <w:t>8</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84D" w:rsidRDefault="00B128CB">
    <w:pPr>
      <w:pStyle w:val="af8"/>
    </w:pPr>
    <w:r>
      <w:t xml:space="preserve">страница </w:t>
    </w:r>
    <w:r>
      <w:fldChar w:fldCharType="begin"/>
    </w:r>
    <w:r>
      <w:instrText xml:space="preserve"> PAGE \* MERGEFORMAT </w:instrText>
    </w:r>
    <w:r>
      <w:fldChar w:fldCharType="separate"/>
    </w:r>
    <w:r w:rsidR="00B12515">
      <w:rPr>
        <w:noProof/>
      </w:rPr>
      <w:t>1</w:t>
    </w:r>
    <w:r>
      <w:rPr>
        <w:noProof/>
      </w:rPr>
      <w:fldChar w:fldCharType="end"/>
    </w:r>
    <w:r>
      <w:t xml:space="preserve"> из </w:t>
    </w:r>
    <w:fldSimple w:instr=" SECTIONPAGES ">
      <w:r w:rsidR="00B12515">
        <w:rPr>
          <w:noProof/>
        </w:rPr>
        <w:t>8</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8F1" w:rsidRDefault="007948F1">
      <w:pPr>
        <w:spacing w:before="0" w:after="0" w:line="240" w:lineRule="auto"/>
      </w:pPr>
      <w:r>
        <w:separator/>
      </w:r>
    </w:p>
  </w:footnote>
  <w:footnote w:type="continuationSeparator" w:id="0">
    <w:p w:rsidR="007948F1" w:rsidRDefault="007948F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none"/>
      <w:lvlText w:val=""/>
      <w:lvlJc w:val="left"/>
      <w:pPr>
        <w:ind w:left="420" w:hanging="360"/>
      </w:pPr>
    </w:lvl>
  </w:abstractNum>
  <w:abstractNum w:abstractNumId="1">
    <w:nsid w:val="00000002"/>
    <w:multiLevelType w:val="singleLevel"/>
    <w:tmpl w:val="00000000"/>
    <w:lvl w:ilvl="0">
      <w:numFmt w:val="bullet"/>
      <w:lvlText w:val="•"/>
      <w:lvlJc w:val="left"/>
      <w:pPr>
        <w:ind w:left="420" w:hanging="360"/>
      </w:pPr>
    </w:lvl>
  </w:abstractNum>
  <w:abstractNum w:abstractNumId="2">
    <w:nsid w:val="00000003"/>
    <w:multiLevelType w:val="singleLevel"/>
    <w:tmpl w:val="00000000"/>
    <w:lvl w:ilvl="0">
      <w:numFmt w:val="bullet"/>
      <w:lvlText w:val="o"/>
      <w:lvlJc w:val="left"/>
      <w:pPr>
        <w:ind w:left="420" w:hanging="360"/>
      </w:pPr>
    </w:lvl>
  </w:abstractNum>
  <w:abstractNum w:abstractNumId="3">
    <w:nsid w:val="00000004"/>
    <w:multiLevelType w:val="singleLevel"/>
    <w:tmpl w:val="00000000"/>
    <w:lvl w:ilvl="0">
      <w:numFmt w:val="bullet"/>
      <w:lvlText w:val="■"/>
      <w:lvlJc w:val="left"/>
      <w:pPr>
        <w:ind w:left="420" w:hanging="360"/>
      </w:pPr>
    </w:lvl>
  </w:abstractNum>
  <w:abstractNum w:abstractNumId="4">
    <w:nsid w:val="00000005"/>
    <w:multiLevelType w:val="singleLevel"/>
    <w:tmpl w:val="00000000"/>
    <w:lvl w:ilvl="0">
      <w:start w:val="1"/>
      <w:numFmt w:val="bullet"/>
      <w:lvlText w:val="-"/>
      <w:lvlJc w:val="left"/>
      <w:pPr>
        <w:ind w:left="420" w:hanging="360"/>
      </w:pPr>
    </w:lvl>
  </w:abstractNum>
  <w:abstractNum w:abstractNumId="5">
    <w:nsid w:val="00000006"/>
    <w:multiLevelType w:val="singleLevel"/>
    <w:tmpl w:val="00000000"/>
    <w:lvl w:ilvl="0">
      <w:start w:val="1"/>
      <w:numFmt w:val="decimal"/>
      <w:lvlText w:val="%1."/>
      <w:lvlJc w:val="left"/>
      <w:pPr>
        <w:ind w:left="420" w:hanging="360"/>
      </w:pPr>
    </w:lvl>
  </w:abstractNum>
  <w:abstractNum w:abstractNumId="6">
    <w:nsid w:val="00000007"/>
    <w:multiLevelType w:val="singleLevel"/>
    <w:tmpl w:val="00000000"/>
    <w:lvl w:ilvl="0">
      <w:start w:val="1"/>
      <w:numFmt w:val="upperRoman"/>
      <w:lvlText w:val="%1."/>
      <w:lvlJc w:val="left"/>
      <w:pPr>
        <w:ind w:left="420" w:hanging="360"/>
      </w:pPr>
    </w:lvl>
  </w:abstractNum>
  <w:abstractNum w:abstractNumId="7">
    <w:nsid w:val="00000008"/>
    <w:multiLevelType w:val="singleLevel"/>
    <w:tmpl w:val="00000000"/>
    <w:lvl w:ilvl="0">
      <w:start w:val="1"/>
      <w:numFmt w:val="lowerRoman"/>
      <w:lvlText w:val="%1."/>
      <w:lvlJc w:val="left"/>
      <w:pPr>
        <w:ind w:left="420" w:hanging="360"/>
      </w:pPr>
    </w:lvl>
  </w:abstractNum>
  <w:abstractNum w:abstractNumId="8">
    <w:nsid w:val="00000009"/>
    <w:multiLevelType w:val="singleLevel"/>
    <w:tmpl w:val="00000000"/>
    <w:lvl w:ilvl="0">
      <w:start w:val="1"/>
      <w:numFmt w:val="upperLetter"/>
      <w:lvlText w:val="%1."/>
      <w:lvlJc w:val="left"/>
      <w:pPr>
        <w:ind w:left="420" w:hanging="360"/>
      </w:pPr>
    </w:lvl>
  </w:abstractNum>
  <w:abstractNum w:abstractNumId="9">
    <w:nsid w:val="0000000A"/>
    <w:multiLevelType w:val="singleLevel"/>
    <w:tmpl w:val="00000000"/>
    <w:lvl w:ilvl="0">
      <w:start w:val="1"/>
      <w:numFmt w:val="lowerLetter"/>
      <w:lvlText w:val="%1."/>
      <w:lvlJc w:val="left"/>
      <w:pPr>
        <w:ind w:left="420" w:hanging="360"/>
      </w:pPr>
    </w:lvl>
  </w:abstractNum>
  <w:abstractNum w:abstractNumId="10">
    <w:nsid w:val="023E3E8A"/>
    <w:multiLevelType w:val="multilevel"/>
    <w:tmpl w:val="09905B1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68247E2"/>
    <w:multiLevelType w:val="hybridMultilevel"/>
    <w:tmpl w:val="EAE62442"/>
    <w:lvl w:ilvl="0" w:tplc="50F06B3A">
      <w:start w:val="3"/>
      <w:numFmt w:val="decimal"/>
      <w:lvlText w:val="1.%1. "/>
      <w:lvlJc w:val="left"/>
      <w:pPr>
        <w:ind w:left="568" w:hanging="283"/>
      </w:pPr>
      <w:rPr>
        <w:rFonts w:ascii="Times New Roman" w:hAnsi="Times New Roman" w:hint="default"/>
        <w:b w:val="0"/>
        <w:i w:val="0"/>
        <w:sz w:val="24"/>
        <w:szCs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AF4576A"/>
    <w:multiLevelType w:val="singleLevel"/>
    <w:tmpl w:val="FFFFFFFF"/>
    <w:lvl w:ilvl="0">
      <w:start w:val="1"/>
      <w:numFmt w:val="decimal"/>
      <w:lvlText w:val="2.%1. "/>
      <w:legacy w:legacy="1" w:legacySpace="0" w:legacyIndent="283"/>
      <w:lvlJc w:val="left"/>
      <w:pPr>
        <w:ind w:left="568" w:hanging="283"/>
      </w:pPr>
      <w:rPr>
        <w:rFonts w:ascii="Times New Roman" w:hAnsi="Times New Roman" w:hint="default"/>
        <w:b w:val="0"/>
        <w:i w:val="0"/>
        <w:sz w:val="22"/>
        <w:u w:val="none"/>
      </w:rPr>
    </w:lvl>
  </w:abstractNum>
  <w:abstractNum w:abstractNumId="13">
    <w:nsid w:val="0CF07F0B"/>
    <w:multiLevelType w:val="hybridMultilevel"/>
    <w:tmpl w:val="3B4AF5F0"/>
    <w:lvl w:ilvl="0" w:tplc="CBBC80F4">
      <w:start w:val="1"/>
      <w:numFmt w:val="decimal"/>
      <w:lvlText w:val="5.%1. "/>
      <w:lvlJc w:val="left"/>
      <w:pPr>
        <w:ind w:left="720" w:hanging="360"/>
      </w:pPr>
      <w:rPr>
        <w:rFonts w:ascii="Times New Roman" w:hAnsi="Times New Roman" w:hint="default"/>
        <w:b w:val="0"/>
        <w:i w:val="0"/>
        <w:sz w:val="22"/>
        <w:u w:val="none"/>
      </w:rPr>
    </w:lvl>
    <w:lvl w:ilvl="1" w:tplc="CBBC80F4">
      <w:start w:val="1"/>
      <w:numFmt w:val="decimal"/>
      <w:lvlText w:val="5.%2. "/>
      <w:lvlJc w:val="left"/>
      <w:pPr>
        <w:ind w:left="1440" w:hanging="360"/>
      </w:pPr>
      <w:rPr>
        <w:rFonts w:ascii="Times New Roman" w:hAnsi="Times New Roman" w:hint="default"/>
        <w:b w:val="0"/>
        <w:i w:val="0"/>
        <w:sz w:val="22"/>
        <w:u w:val="none"/>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EC24A03"/>
    <w:multiLevelType w:val="multilevel"/>
    <w:tmpl w:val="6C44EBC4"/>
    <w:lvl w:ilvl="0">
      <w:start w:val="4"/>
      <w:numFmt w:val="decimal"/>
      <w:lvlText w:val="%1."/>
      <w:lvlJc w:val="left"/>
      <w:pPr>
        <w:ind w:left="-491" w:hanging="360"/>
      </w:pPr>
      <w:rPr>
        <w:rFonts w:hint="default"/>
      </w:rPr>
    </w:lvl>
    <w:lvl w:ilvl="1">
      <w:start w:val="2"/>
      <w:numFmt w:val="decimal"/>
      <w:isLgl/>
      <w:lvlText w:val="%1.%2."/>
      <w:lvlJc w:val="left"/>
      <w:pPr>
        <w:ind w:left="408" w:hanging="408"/>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422" w:hanging="720"/>
      </w:pPr>
      <w:rPr>
        <w:rFonts w:hint="default"/>
      </w:rPr>
    </w:lvl>
    <w:lvl w:ilvl="4">
      <w:start w:val="1"/>
      <w:numFmt w:val="decimal"/>
      <w:isLgl/>
      <w:lvlText w:val="%1.%2.%3.%4.%5."/>
      <w:lvlJc w:val="left"/>
      <w:pPr>
        <w:ind w:left="3633" w:hanging="1080"/>
      </w:pPr>
      <w:rPr>
        <w:rFonts w:hint="default"/>
      </w:rPr>
    </w:lvl>
    <w:lvl w:ilvl="5">
      <w:start w:val="1"/>
      <w:numFmt w:val="decimal"/>
      <w:isLgl/>
      <w:lvlText w:val="%1.%2.%3.%4.%5.%6."/>
      <w:lvlJc w:val="left"/>
      <w:pPr>
        <w:ind w:left="4484" w:hanging="1080"/>
      </w:pPr>
      <w:rPr>
        <w:rFonts w:hint="default"/>
      </w:rPr>
    </w:lvl>
    <w:lvl w:ilvl="6">
      <w:start w:val="1"/>
      <w:numFmt w:val="decimal"/>
      <w:isLgl/>
      <w:lvlText w:val="%1.%2.%3.%4.%5.%6.%7."/>
      <w:lvlJc w:val="left"/>
      <w:pPr>
        <w:ind w:left="5695" w:hanging="1440"/>
      </w:pPr>
      <w:rPr>
        <w:rFonts w:hint="default"/>
      </w:rPr>
    </w:lvl>
    <w:lvl w:ilvl="7">
      <w:start w:val="1"/>
      <w:numFmt w:val="decimal"/>
      <w:isLgl/>
      <w:lvlText w:val="%1.%2.%3.%4.%5.%6.%7.%8."/>
      <w:lvlJc w:val="left"/>
      <w:pPr>
        <w:ind w:left="6546" w:hanging="1440"/>
      </w:pPr>
      <w:rPr>
        <w:rFonts w:hint="default"/>
      </w:rPr>
    </w:lvl>
    <w:lvl w:ilvl="8">
      <w:start w:val="1"/>
      <w:numFmt w:val="decimal"/>
      <w:isLgl/>
      <w:lvlText w:val="%1.%2.%3.%4.%5.%6.%7.%8.%9."/>
      <w:lvlJc w:val="left"/>
      <w:pPr>
        <w:ind w:left="7757" w:hanging="1800"/>
      </w:pPr>
      <w:rPr>
        <w:rFonts w:hint="default"/>
      </w:rPr>
    </w:lvl>
  </w:abstractNum>
  <w:abstractNum w:abstractNumId="15">
    <w:nsid w:val="107F7FB5"/>
    <w:multiLevelType w:val="singleLevel"/>
    <w:tmpl w:val="1A243C08"/>
    <w:lvl w:ilvl="0">
      <w:start w:val="5"/>
      <w:numFmt w:val="decimal"/>
      <w:lvlText w:val="%1. "/>
      <w:lvlJc w:val="left"/>
      <w:pPr>
        <w:ind w:left="3544" w:hanging="283"/>
      </w:pPr>
      <w:rPr>
        <w:rFonts w:ascii="Times New Roman" w:hAnsi="Times New Roman" w:hint="default"/>
        <w:b/>
        <w:i w:val="0"/>
        <w:sz w:val="22"/>
        <w:u w:val="none"/>
      </w:rPr>
    </w:lvl>
  </w:abstractNum>
  <w:abstractNum w:abstractNumId="16">
    <w:nsid w:val="1DB2782A"/>
    <w:multiLevelType w:val="singleLevel"/>
    <w:tmpl w:val="CBBC80F4"/>
    <w:lvl w:ilvl="0">
      <w:start w:val="1"/>
      <w:numFmt w:val="decimal"/>
      <w:lvlText w:val="5.%1. "/>
      <w:lvlJc w:val="left"/>
      <w:pPr>
        <w:ind w:left="283" w:hanging="283"/>
      </w:pPr>
      <w:rPr>
        <w:rFonts w:ascii="Times New Roman" w:hAnsi="Times New Roman" w:hint="default"/>
        <w:b w:val="0"/>
        <w:i w:val="0"/>
        <w:sz w:val="22"/>
        <w:u w:val="none"/>
      </w:rPr>
    </w:lvl>
  </w:abstractNum>
  <w:abstractNum w:abstractNumId="17">
    <w:nsid w:val="223505E5"/>
    <w:multiLevelType w:val="hybridMultilevel"/>
    <w:tmpl w:val="202ED1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292C50"/>
    <w:multiLevelType w:val="singleLevel"/>
    <w:tmpl w:val="51E419B6"/>
    <w:lvl w:ilvl="0">
      <w:start w:val="1"/>
      <w:numFmt w:val="decimal"/>
      <w:lvlText w:val="6.%1. "/>
      <w:lvlJc w:val="left"/>
      <w:pPr>
        <w:ind w:left="360" w:hanging="360"/>
      </w:pPr>
      <w:rPr>
        <w:rFonts w:ascii="Times New Roman" w:hAnsi="Times New Roman" w:hint="default"/>
        <w:b w:val="0"/>
        <w:i w:val="0"/>
        <w:sz w:val="22"/>
        <w:u w:val="none"/>
      </w:rPr>
    </w:lvl>
  </w:abstractNum>
  <w:abstractNum w:abstractNumId="19">
    <w:nsid w:val="39A24B8B"/>
    <w:multiLevelType w:val="singleLevel"/>
    <w:tmpl w:val="58F6475C"/>
    <w:lvl w:ilvl="0">
      <w:start w:val="1"/>
      <w:numFmt w:val="decimal"/>
      <w:lvlText w:val="4.%1. "/>
      <w:lvlJc w:val="left"/>
      <w:pPr>
        <w:ind w:left="283" w:hanging="283"/>
      </w:pPr>
      <w:rPr>
        <w:rFonts w:ascii="Times New Roman" w:hAnsi="Times New Roman" w:hint="default"/>
        <w:b w:val="0"/>
        <w:i w:val="0"/>
        <w:sz w:val="24"/>
        <w:szCs w:val="24"/>
        <w:u w:val="none"/>
      </w:rPr>
    </w:lvl>
  </w:abstractNum>
  <w:abstractNum w:abstractNumId="20">
    <w:nsid w:val="3B3055B8"/>
    <w:multiLevelType w:val="hybridMultilevel"/>
    <w:tmpl w:val="9AF66E10"/>
    <w:lvl w:ilvl="0" w:tplc="D7124EF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4F3F770A"/>
    <w:multiLevelType w:val="multilevel"/>
    <w:tmpl w:val="75F8321C"/>
    <w:lvl w:ilvl="0">
      <w:start w:val="1"/>
      <w:numFmt w:val="decimal"/>
      <w:pStyle w:val="1"/>
      <w:lvlText w:val="%1."/>
      <w:lvlJc w:val="left"/>
      <w:pPr>
        <w:ind w:left="3119" w:firstLine="0"/>
      </w:pPr>
      <w:rPr>
        <w:rFonts w:hint="default"/>
      </w:rPr>
    </w:lvl>
    <w:lvl w:ilvl="1">
      <w:start w:val="1"/>
      <w:numFmt w:val="decimal"/>
      <w:pStyle w:val="2"/>
      <w:lvlText w:val="%1.%2."/>
      <w:lvlJc w:val="left"/>
      <w:pPr>
        <w:ind w:left="0" w:firstLine="0"/>
      </w:pPr>
      <w:rPr>
        <w:rFonts w:hint="default"/>
      </w:rPr>
    </w:lvl>
    <w:lvl w:ilvl="2">
      <w:start w:val="1"/>
      <w:numFmt w:val="decimal"/>
      <w:pStyle w:val="3"/>
      <w:lvlText w:val="%1.%2.%3."/>
      <w:lvlJc w:val="left"/>
      <w:pPr>
        <w:ind w:left="0" w:firstLine="0"/>
      </w:pPr>
      <w:rPr>
        <w:rFonts w:hint="default"/>
      </w:rPr>
    </w:lvl>
    <w:lvl w:ilvl="3">
      <w:start w:val="1"/>
      <w:numFmt w:val="decimal"/>
      <w:pStyle w:val="4"/>
      <w:lvlText w:val="%1.%2.%3.%4."/>
      <w:lvlJc w:val="left"/>
      <w:pPr>
        <w:ind w:left="0" w:firstLine="0"/>
      </w:pPr>
      <w:rPr>
        <w:rFonts w:hint="default"/>
      </w:rPr>
    </w:lvl>
    <w:lvl w:ilvl="4">
      <w:start w:val="1"/>
      <w:numFmt w:val="decimal"/>
      <w:pStyle w:val="5"/>
      <w:lvlText w:val="%1.%2.%3.%4.%5."/>
      <w:lvlJc w:val="left"/>
      <w:pPr>
        <w:ind w:left="0" w:firstLine="0"/>
      </w:pPr>
      <w:rPr>
        <w:rFonts w:hint="default"/>
      </w:rPr>
    </w:lvl>
    <w:lvl w:ilvl="5">
      <w:start w:val="1"/>
      <w:numFmt w:val="decimal"/>
      <w:pStyle w:val="6"/>
      <w:lvlText w:val="%1.%2.%3.%4.%5.%6."/>
      <w:lvlJc w:val="left"/>
      <w:pPr>
        <w:ind w:left="0" w:firstLine="0"/>
      </w:pPr>
      <w:rPr>
        <w:rFonts w:hint="default"/>
      </w:rPr>
    </w:lvl>
    <w:lvl w:ilvl="6">
      <w:start w:val="1"/>
      <w:numFmt w:val="decimal"/>
      <w:pStyle w:val="7"/>
      <w:lvlText w:val="%1.%2.%3.%4.%5.%6.%7."/>
      <w:lvlJc w:val="left"/>
      <w:pPr>
        <w:ind w:left="0" w:firstLine="0"/>
      </w:pPr>
      <w:rPr>
        <w:rFonts w:hint="default"/>
      </w:rPr>
    </w:lvl>
    <w:lvl w:ilvl="7">
      <w:start w:val="1"/>
      <w:numFmt w:val="decimal"/>
      <w:pStyle w:val="8"/>
      <w:lvlText w:val="%1.%2.%3.%4.%5.%6.%7.%8."/>
      <w:lvlJc w:val="left"/>
      <w:pPr>
        <w:ind w:left="0" w:firstLine="0"/>
      </w:pPr>
      <w:rPr>
        <w:rFonts w:hint="default"/>
      </w:rPr>
    </w:lvl>
    <w:lvl w:ilvl="8">
      <w:start w:val="1"/>
      <w:numFmt w:val="decimal"/>
      <w:pStyle w:val="9"/>
      <w:lvlText w:val="%1.%2.%3.%4.%5.%6.%7.%8.%9."/>
      <w:lvlJc w:val="left"/>
      <w:pPr>
        <w:ind w:left="0" w:firstLine="0"/>
      </w:pPr>
      <w:rPr>
        <w:rFonts w:hint="default"/>
      </w:rPr>
    </w:lvl>
  </w:abstractNum>
  <w:abstractNum w:abstractNumId="22">
    <w:nsid w:val="5E953377"/>
    <w:multiLevelType w:val="hybridMultilevel"/>
    <w:tmpl w:val="065EB96A"/>
    <w:lvl w:ilvl="0" w:tplc="5A5CE328">
      <w:start w:val="5"/>
      <w:numFmt w:val="decimal"/>
      <w:lvlText w:val="6.%1. "/>
      <w:lvlJc w:val="left"/>
      <w:pPr>
        <w:ind w:left="360" w:hanging="360"/>
      </w:pPr>
      <w:rPr>
        <w:rFonts w:ascii="Times New Roman" w:hAnsi="Times New Roman" w:hint="default"/>
        <w:b w:val="0"/>
        <w:i w:val="0"/>
        <w:sz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9BA6081"/>
    <w:multiLevelType w:val="singleLevel"/>
    <w:tmpl w:val="0C8E2726"/>
    <w:lvl w:ilvl="0">
      <w:start w:val="1"/>
      <w:numFmt w:val="decimal"/>
      <w:lvlText w:val="1.%1. "/>
      <w:legacy w:legacy="1" w:legacySpace="0" w:legacyIndent="283"/>
      <w:lvlJc w:val="left"/>
      <w:pPr>
        <w:ind w:left="568" w:hanging="283"/>
      </w:pPr>
      <w:rPr>
        <w:rFonts w:ascii="Times New Roman" w:hAnsi="Times New Roman" w:hint="default"/>
        <w:b w:val="0"/>
        <w:i w:val="0"/>
        <w:sz w:val="22"/>
        <w:u w:val="none"/>
      </w:rPr>
    </w:lvl>
  </w:abstractNum>
  <w:abstractNum w:abstractNumId="24">
    <w:nsid w:val="74C61F17"/>
    <w:multiLevelType w:val="hybridMultilevel"/>
    <w:tmpl w:val="EFC882EE"/>
    <w:lvl w:ilvl="0" w:tplc="E8303D80">
      <w:start w:val="4"/>
      <w:numFmt w:val="decimal"/>
      <w:lvlText w:val="7.%1. "/>
      <w:lvlJc w:val="left"/>
      <w:pPr>
        <w:ind w:left="360" w:hanging="360"/>
      </w:pPr>
      <w:rPr>
        <w:rFonts w:ascii="Times New Roman" w:hAnsi="Times New Roman" w:hint="default"/>
        <w:b w:val="0"/>
        <w:i w:val="0"/>
        <w:sz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2"/>
  </w:num>
  <w:num w:numId="3">
    <w:abstractNumId w:val="23"/>
  </w:num>
  <w:num w:numId="4">
    <w:abstractNumId w:val="21"/>
  </w:num>
  <w:num w:numId="5">
    <w:abstractNumId w:val="21"/>
  </w:num>
  <w:num w:numId="6">
    <w:abstractNumId w:val="19"/>
  </w:num>
  <w:num w:numId="7">
    <w:abstractNumId w:val="15"/>
  </w:num>
  <w:num w:numId="8">
    <w:abstractNumId w:val="16"/>
  </w:num>
  <w:num w:numId="9">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1"/>
  </w:num>
  <w:num w:numId="17">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5"/>
    </w:lvlOverride>
    <w:lvlOverride w:ilvl="1">
      <w:startOverride w:val="4"/>
    </w:lvlOverride>
  </w:num>
  <w:num w:numId="20">
    <w:abstractNumId w:val="22"/>
  </w:num>
  <w:num w:numId="21">
    <w:abstractNumId w:val="21"/>
    <w:lvlOverride w:ilvl="0">
      <w:startOverride w:val="5"/>
    </w:lvlOverride>
    <w:lvlOverride w:ilvl="1">
      <w:startOverride w:val="4"/>
    </w:lvlOverride>
  </w:num>
  <w:num w:numId="22">
    <w:abstractNumId w:val="21"/>
  </w:num>
  <w:num w:numId="23">
    <w:abstractNumId w:val="24"/>
  </w:num>
  <w:num w:numId="24">
    <w:abstractNumId w:val="21"/>
    <w:lvlOverride w:ilvl="0">
      <w:startOverride w:val="7"/>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10"/>
  </w:num>
  <w:num w:numId="27">
    <w:abstractNumId w:val="21"/>
  </w:num>
  <w:num w:numId="28">
    <w:abstractNumId w:val="21"/>
  </w:num>
  <w:num w:numId="29">
    <w:abstractNumId w:val="21"/>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21"/>
    <w:lvlOverride w:ilvl="0">
      <w:startOverride w:val="2"/>
    </w:lvlOverride>
    <w:lvlOverride w:ilvl="1">
      <w:startOverride w:val="2"/>
    </w:lvlOverride>
  </w:num>
  <w:num w:numId="34">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SortMethod w:val="00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090C"/>
    <w:rsid w:val="00003BA5"/>
    <w:rsid w:val="00003CEE"/>
    <w:rsid w:val="000172F5"/>
    <w:rsid w:val="00085716"/>
    <w:rsid w:val="000F336E"/>
    <w:rsid w:val="000F5A18"/>
    <w:rsid w:val="00116689"/>
    <w:rsid w:val="00170E73"/>
    <w:rsid w:val="001754FC"/>
    <w:rsid w:val="001E3FD2"/>
    <w:rsid w:val="00235772"/>
    <w:rsid w:val="0024082E"/>
    <w:rsid w:val="0024184D"/>
    <w:rsid w:val="00274FC0"/>
    <w:rsid w:val="002A518F"/>
    <w:rsid w:val="00304AED"/>
    <w:rsid w:val="0037090C"/>
    <w:rsid w:val="00370E0A"/>
    <w:rsid w:val="00375F5B"/>
    <w:rsid w:val="003879E3"/>
    <w:rsid w:val="004067AF"/>
    <w:rsid w:val="00414C8C"/>
    <w:rsid w:val="00437B9C"/>
    <w:rsid w:val="0045054E"/>
    <w:rsid w:val="00466FAB"/>
    <w:rsid w:val="00506B89"/>
    <w:rsid w:val="0055446D"/>
    <w:rsid w:val="00586B97"/>
    <w:rsid w:val="005E21B7"/>
    <w:rsid w:val="00612C89"/>
    <w:rsid w:val="00671CED"/>
    <w:rsid w:val="00696544"/>
    <w:rsid w:val="006A5709"/>
    <w:rsid w:val="006F3FBF"/>
    <w:rsid w:val="006F5F74"/>
    <w:rsid w:val="007633EF"/>
    <w:rsid w:val="007948F1"/>
    <w:rsid w:val="007E5F8B"/>
    <w:rsid w:val="00894F12"/>
    <w:rsid w:val="008A030E"/>
    <w:rsid w:val="008D3BD8"/>
    <w:rsid w:val="00930C2D"/>
    <w:rsid w:val="0094127A"/>
    <w:rsid w:val="009415A7"/>
    <w:rsid w:val="00972935"/>
    <w:rsid w:val="009D4177"/>
    <w:rsid w:val="009E7DF3"/>
    <w:rsid w:val="00A4342E"/>
    <w:rsid w:val="00A44632"/>
    <w:rsid w:val="00A61624"/>
    <w:rsid w:val="00A82A7E"/>
    <w:rsid w:val="00A93D91"/>
    <w:rsid w:val="00AB05BE"/>
    <w:rsid w:val="00B12515"/>
    <w:rsid w:val="00B128CB"/>
    <w:rsid w:val="00B15A46"/>
    <w:rsid w:val="00B313BD"/>
    <w:rsid w:val="00B60525"/>
    <w:rsid w:val="00BE5DE5"/>
    <w:rsid w:val="00C80F25"/>
    <w:rsid w:val="00C8321E"/>
    <w:rsid w:val="00C84EE0"/>
    <w:rsid w:val="00CC77A3"/>
    <w:rsid w:val="00D03DE8"/>
    <w:rsid w:val="00D45BEC"/>
    <w:rsid w:val="00D50126"/>
    <w:rsid w:val="00D770F1"/>
    <w:rsid w:val="00DB1FA8"/>
    <w:rsid w:val="00E36612"/>
    <w:rsid w:val="00E636A7"/>
    <w:rsid w:val="00E8551D"/>
    <w:rsid w:val="00EE543C"/>
    <w:rsid w:val="00EE6BCA"/>
    <w:rsid w:val="00F561EB"/>
    <w:rsid w:val="00F70C5A"/>
    <w:rsid w:val="00F73FF1"/>
    <w:rsid w:val="00FB6656"/>
    <w:rsid w:val="00FB6DEB"/>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3305C"/>
    <w:pPr>
      <w:spacing w:before="120" w:after="120" w:line="276" w:lineRule="auto"/>
      <w:ind w:firstLine="708"/>
      <w:jc w:val="both"/>
    </w:pPr>
    <w:rPr>
      <w:sz w:val="22"/>
      <w:szCs w:val="22"/>
    </w:rPr>
  </w:style>
  <w:style w:type="paragraph" w:styleId="1">
    <w:name w:val="heading 1"/>
    <w:basedOn w:val="a"/>
    <w:next w:val="a"/>
    <w:qFormat/>
    <w:rsid w:val="00B32490"/>
    <w:pPr>
      <w:keepNext/>
      <w:keepLines/>
      <w:numPr>
        <w:numId w:val="27"/>
      </w:numPr>
      <w:spacing w:before="240"/>
      <w:jc w:val="center"/>
      <w:outlineLvl w:val="0"/>
    </w:pPr>
    <w:rPr>
      <w:b/>
      <w:bCs/>
      <w:sz w:val="24"/>
      <w:szCs w:val="28"/>
    </w:rPr>
  </w:style>
  <w:style w:type="paragraph" w:styleId="2">
    <w:name w:val="heading 2"/>
    <w:basedOn w:val="a"/>
    <w:next w:val="a"/>
    <w:link w:val="20"/>
    <w:uiPriority w:val="9"/>
    <w:qFormat/>
    <w:rsid w:val="00FB784E"/>
    <w:pPr>
      <w:numPr>
        <w:ilvl w:val="1"/>
        <w:numId w:val="27"/>
      </w:numPr>
      <w:outlineLvl w:val="1"/>
    </w:pPr>
    <w:rPr>
      <w:bCs/>
      <w:szCs w:val="26"/>
    </w:rPr>
  </w:style>
  <w:style w:type="paragraph" w:styleId="3">
    <w:name w:val="heading 3"/>
    <w:basedOn w:val="a"/>
    <w:next w:val="a"/>
    <w:link w:val="30"/>
    <w:uiPriority w:val="9"/>
    <w:qFormat/>
    <w:rsid w:val="002C64AF"/>
    <w:pPr>
      <w:numPr>
        <w:ilvl w:val="2"/>
        <w:numId w:val="27"/>
      </w:numPr>
      <w:outlineLvl w:val="2"/>
    </w:pPr>
    <w:rPr>
      <w:bCs/>
    </w:rPr>
  </w:style>
  <w:style w:type="paragraph" w:styleId="4">
    <w:name w:val="heading 4"/>
    <w:basedOn w:val="a"/>
    <w:next w:val="a"/>
    <w:link w:val="40"/>
    <w:uiPriority w:val="9"/>
    <w:qFormat/>
    <w:rsid w:val="002C64AF"/>
    <w:pPr>
      <w:numPr>
        <w:ilvl w:val="3"/>
        <w:numId w:val="27"/>
      </w:numPr>
      <w:outlineLvl w:val="3"/>
    </w:pPr>
    <w:rPr>
      <w:bCs/>
      <w:iCs/>
    </w:rPr>
  </w:style>
  <w:style w:type="paragraph" w:styleId="5">
    <w:name w:val="heading 5"/>
    <w:basedOn w:val="a"/>
    <w:next w:val="a"/>
    <w:link w:val="50"/>
    <w:uiPriority w:val="9"/>
    <w:qFormat/>
    <w:rsid w:val="002C64AF"/>
    <w:pPr>
      <w:keepNext/>
      <w:keepLines/>
      <w:numPr>
        <w:ilvl w:val="4"/>
        <w:numId w:val="27"/>
      </w:numPr>
      <w:spacing w:before="200" w:after="0"/>
      <w:outlineLvl w:val="4"/>
    </w:pPr>
  </w:style>
  <w:style w:type="paragraph" w:styleId="6">
    <w:name w:val="heading 6"/>
    <w:basedOn w:val="a"/>
    <w:next w:val="a"/>
    <w:link w:val="60"/>
    <w:uiPriority w:val="9"/>
    <w:qFormat/>
    <w:rsid w:val="0098229F"/>
    <w:pPr>
      <w:keepNext/>
      <w:keepLines/>
      <w:numPr>
        <w:ilvl w:val="5"/>
        <w:numId w:val="27"/>
      </w:numPr>
      <w:spacing w:before="200" w:after="0"/>
      <w:outlineLvl w:val="5"/>
    </w:pPr>
    <w:rPr>
      <w:i/>
      <w:iCs/>
      <w:color w:val="243F60"/>
    </w:rPr>
  </w:style>
  <w:style w:type="paragraph" w:styleId="7">
    <w:name w:val="heading 7"/>
    <w:basedOn w:val="a"/>
    <w:next w:val="a"/>
    <w:link w:val="70"/>
    <w:uiPriority w:val="9"/>
    <w:qFormat/>
    <w:rsid w:val="0098229F"/>
    <w:pPr>
      <w:keepNext/>
      <w:keepLines/>
      <w:numPr>
        <w:ilvl w:val="6"/>
        <w:numId w:val="27"/>
      </w:numPr>
      <w:spacing w:before="200" w:after="0"/>
      <w:outlineLvl w:val="6"/>
    </w:pPr>
    <w:rPr>
      <w:i/>
      <w:iCs/>
      <w:color w:val="404040"/>
    </w:rPr>
  </w:style>
  <w:style w:type="paragraph" w:styleId="8">
    <w:name w:val="heading 8"/>
    <w:basedOn w:val="a"/>
    <w:next w:val="a"/>
    <w:link w:val="80"/>
    <w:uiPriority w:val="9"/>
    <w:qFormat/>
    <w:rsid w:val="0098229F"/>
    <w:pPr>
      <w:keepNext/>
      <w:keepLines/>
      <w:numPr>
        <w:ilvl w:val="7"/>
        <w:numId w:val="27"/>
      </w:numPr>
      <w:spacing w:before="200" w:after="0"/>
      <w:outlineLvl w:val="7"/>
    </w:pPr>
    <w:rPr>
      <w:color w:val="4F81BD"/>
      <w:szCs w:val="20"/>
    </w:rPr>
  </w:style>
  <w:style w:type="paragraph" w:styleId="9">
    <w:name w:val="heading 9"/>
    <w:basedOn w:val="a"/>
    <w:next w:val="a"/>
    <w:link w:val="90"/>
    <w:uiPriority w:val="9"/>
    <w:qFormat/>
    <w:rsid w:val="0098229F"/>
    <w:pPr>
      <w:keepNext/>
      <w:keepLines/>
      <w:numPr>
        <w:ilvl w:val="8"/>
        <w:numId w:val="27"/>
      </w:numPr>
      <w:spacing w:before="200" w:after="0"/>
      <w:outlineLvl w:val="8"/>
    </w:pPr>
    <w:rPr>
      <w:i/>
      <w:iCs/>
      <w:color w:val="40404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unindented">
    <w:name w:val="Normal unindented"/>
    <w:qFormat/>
    <w:rsid w:val="0013305C"/>
    <w:pPr>
      <w:spacing w:before="120" w:after="120" w:line="276" w:lineRule="auto"/>
      <w:jc w:val="both"/>
    </w:pPr>
    <w:rPr>
      <w:sz w:val="22"/>
      <w:szCs w:val="22"/>
    </w:rPr>
  </w:style>
  <w:style w:type="paragraph" w:customStyle="1" w:styleId="heading1unnumbered">
    <w:name w:val="heading 1 unnumbered"/>
    <w:basedOn w:val="a"/>
    <w:next w:val="a"/>
    <w:uiPriority w:val="9"/>
    <w:qFormat/>
    <w:rsid w:val="00B32490"/>
    <w:pPr>
      <w:keepNext/>
      <w:keepLines/>
      <w:spacing w:before="240"/>
      <w:ind w:firstLine="0"/>
      <w:jc w:val="center"/>
      <w:outlineLvl w:val="0"/>
    </w:pPr>
    <w:rPr>
      <w:b/>
      <w:bCs/>
      <w:sz w:val="24"/>
      <w:szCs w:val="28"/>
    </w:rPr>
  </w:style>
  <w:style w:type="paragraph" w:customStyle="1" w:styleId="heading1normal">
    <w:name w:val="heading 1 normal"/>
    <w:basedOn w:val="a"/>
    <w:next w:val="a"/>
    <w:uiPriority w:val="9"/>
    <w:qFormat/>
    <w:rsid w:val="00B32490"/>
    <w:pPr>
      <w:ind w:firstLine="0"/>
      <w:outlineLvl w:val="0"/>
    </w:pPr>
  </w:style>
  <w:style w:type="paragraph" w:customStyle="1" w:styleId="heading1normalunnumbered">
    <w:name w:val="heading 1 normal unnumbered"/>
    <w:basedOn w:val="a"/>
    <w:next w:val="a"/>
    <w:link w:val="10"/>
    <w:uiPriority w:val="9"/>
    <w:qFormat/>
    <w:rsid w:val="00B32490"/>
    <w:pPr>
      <w:outlineLvl w:val="0"/>
    </w:pPr>
  </w:style>
  <w:style w:type="character" w:customStyle="1" w:styleId="10">
    <w:name w:val="Заголовок 1 Знак"/>
    <w:link w:val="heading1normalunnumbered"/>
    <w:rsid w:val="00B32490"/>
    <w:rPr>
      <w:b/>
      <w:bCs/>
      <w:sz w:val="24"/>
      <w:szCs w:val="28"/>
    </w:rPr>
  </w:style>
  <w:style w:type="character" w:customStyle="1" w:styleId="20">
    <w:name w:val="Заголовок 2 Знак"/>
    <w:link w:val="2"/>
    <w:uiPriority w:val="9"/>
    <w:rsid w:val="00FB784E"/>
    <w:rPr>
      <w:bCs/>
      <w:sz w:val="22"/>
      <w:szCs w:val="26"/>
    </w:rPr>
  </w:style>
  <w:style w:type="character" w:customStyle="1" w:styleId="30">
    <w:name w:val="Заголовок 3 Знак"/>
    <w:link w:val="3"/>
    <w:uiPriority w:val="9"/>
    <w:rsid w:val="002C64AF"/>
    <w:rPr>
      <w:bCs/>
      <w:sz w:val="22"/>
      <w:szCs w:val="22"/>
    </w:rPr>
  </w:style>
  <w:style w:type="character" w:customStyle="1" w:styleId="40">
    <w:name w:val="Заголовок 4 Знак"/>
    <w:link w:val="4"/>
    <w:uiPriority w:val="9"/>
    <w:rsid w:val="002C64AF"/>
    <w:rPr>
      <w:bCs/>
      <w:iCs/>
      <w:sz w:val="22"/>
      <w:szCs w:val="22"/>
    </w:rPr>
  </w:style>
  <w:style w:type="character" w:customStyle="1" w:styleId="50">
    <w:name w:val="Заголовок 5 Знак"/>
    <w:link w:val="5"/>
    <w:uiPriority w:val="9"/>
    <w:rsid w:val="002C64AF"/>
    <w:rPr>
      <w:sz w:val="22"/>
      <w:szCs w:val="22"/>
    </w:rPr>
  </w:style>
  <w:style w:type="character" w:customStyle="1" w:styleId="60">
    <w:name w:val="Заголовок 6 Знак"/>
    <w:link w:val="6"/>
    <w:uiPriority w:val="9"/>
    <w:rsid w:val="0098229F"/>
    <w:rPr>
      <w:i/>
      <w:iCs/>
      <w:color w:val="243F60"/>
      <w:sz w:val="22"/>
      <w:szCs w:val="22"/>
    </w:rPr>
  </w:style>
  <w:style w:type="character" w:customStyle="1" w:styleId="70">
    <w:name w:val="Заголовок 7 Знак"/>
    <w:link w:val="7"/>
    <w:uiPriority w:val="9"/>
    <w:rsid w:val="0098229F"/>
    <w:rPr>
      <w:i/>
      <w:iCs/>
      <w:color w:val="404040"/>
      <w:sz w:val="22"/>
      <w:szCs w:val="22"/>
    </w:rPr>
  </w:style>
  <w:style w:type="character" w:customStyle="1" w:styleId="80">
    <w:name w:val="Заголовок 8 Знак"/>
    <w:link w:val="8"/>
    <w:uiPriority w:val="9"/>
    <w:rsid w:val="0098229F"/>
    <w:rPr>
      <w:color w:val="4F81BD"/>
      <w:sz w:val="22"/>
    </w:rPr>
  </w:style>
  <w:style w:type="character" w:customStyle="1" w:styleId="90">
    <w:name w:val="Заголовок 9 Знак"/>
    <w:link w:val="9"/>
    <w:uiPriority w:val="9"/>
    <w:rsid w:val="0098229F"/>
    <w:rPr>
      <w:i/>
      <w:iCs/>
      <w:color w:val="404040"/>
      <w:sz w:val="22"/>
    </w:rPr>
  </w:style>
  <w:style w:type="paragraph" w:styleId="a3">
    <w:name w:val="caption"/>
    <w:basedOn w:val="a"/>
    <w:next w:val="a"/>
    <w:uiPriority w:val="35"/>
    <w:qFormat/>
    <w:rsid w:val="0098229F"/>
    <w:pPr>
      <w:spacing w:line="240" w:lineRule="auto"/>
    </w:pPr>
    <w:rPr>
      <w:b/>
      <w:bCs/>
      <w:color w:val="4F81BD"/>
      <w:sz w:val="18"/>
      <w:szCs w:val="18"/>
    </w:rPr>
  </w:style>
  <w:style w:type="paragraph" w:styleId="a4">
    <w:name w:val="Title"/>
    <w:basedOn w:val="a"/>
    <w:next w:val="a"/>
    <w:link w:val="a5"/>
    <w:qFormat/>
    <w:rsid w:val="00222923"/>
    <w:pPr>
      <w:spacing w:after="300" w:line="240" w:lineRule="auto"/>
      <w:contextualSpacing/>
      <w:jc w:val="center"/>
      <w:outlineLvl w:val="0"/>
    </w:pPr>
    <w:rPr>
      <w:b/>
      <w:spacing w:val="5"/>
      <w:kern w:val="28"/>
      <w:sz w:val="28"/>
      <w:szCs w:val="52"/>
    </w:rPr>
  </w:style>
  <w:style w:type="character" w:customStyle="1" w:styleId="a5">
    <w:name w:val="Название Знак"/>
    <w:link w:val="a4"/>
    <w:uiPriority w:val="10"/>
    <w:rsid w:val="00222923"/>
    <w:rPr>
      <w:rFonts w:ascii="Times New Roman" w:hAnsi="Times New Roman"/>
      <w:b/>
      <w:spacing w:val="5"/>
      <w:kern w:val="28"/>
      <w:sz w:val="28"/>
      <w:szCs w:val="52"/>
    </w:rPr>
  </w:style>
  <w:style w:type="paragraph" w:styleId="a6">
    <w:name w:val="Subtitle"/>
    <w:basedOn w:val="a"/>
    <w:next w:val="a"/>
    <w:link w:val="a7"/>
    <w:uiPriority w:val="11"/>
    <w:qFormat/>
    <w:rsid w:val="0098229F"/>
    <w:pPr>
      <w:numPr>
        <w:ilvl w:val="1"/>
      </w:numPr>
      <w:ind w:firstLine="708"/>
    </w:pPr>
    <w:rPr>
      <w:i/>
      <w:iCs/>
      <w:color w:val="4F81BD"/>
      <w:spacing w:val="15"/>
      <w:sz w:val="24"/>
      <w:szCs w:val="24"/>
    </w:rPr>
  </w:style>
  <w:style w:type="character" w:customStyle="1" w:styleId="a7">
    <w:name w:val="Подзаголовок Знак"/>
    <w:link w:val="a6"/>
    <w:uiPriority w:val="11"/>
    <w:rsid w:val="0098229F"/>
    <w:rPr>
      <w:i/>
      <w:iCs/>
      <w:color w:val="4F81BD"/>
      <w:spacing w:val="15"/>
      <w:sz w:val="24"/>
      <w:szCs w:val="24"/>
    </w:rPr>
  </w:style>
  <w:style w:type="character" w:styleId="a8">
    <w:name w:val="Strong"/>
    <w:uiPriority w:val="22"/>
    <w:qFormat/>
    <w:rsid w:val="0098229F"/>
    <w:rPr>
      <w:b/>
      <w:bCs/>
    </w:rPr>
  </w:style>
  <w:style w:type="character" w:styleId="a9">
    <w:name w:val="Emphasis"/>
    <w:uiPriority w:val="20"/>
    <w:qFormat/>
    <w:rsid w:val="0098229F"/>
    <w:rPr>
      <w:i/>
      <w:iCs/>
    </w:rPr>
  </w:style>
  <w:style w:type="paragraph" w:styleId="aa">
    <w:name w:val="No Spacing"/>
    <w:uiPriority w:val="1"/>
    <w:qFormat/>
    <w:rsid w:val="0098229F"/>
    <w:rPr>
      <w:sz w:val="22"/>
      <w:szCs w:val="22"/>
    </w:rPr>
  </w:style>
  <w:style w:type="paragraph" w:styleId="ab">
    <w:name w:val="List Paragraph"/>
    <w:basedOn w:val="a"/>
    <w:uiPriority w:val="34"/>
    <w:qFormat/>
    <w:rsid w:val="0098229F"/>
    <w:pPr>
      <w:contextualSpacing/>
      <w:jc w:val="left"/>
    </w:pPr>
  </w:style>
  <w:style w:type="paragraph" w:styleId="21">
    <w:name w:val="Quote"/>
    <w:basedOn w:val="a"/>
    <w:next w:val="a"/>
    <w:uiPriority w:val="29"/>
    <w:qFormat/>
    <w:rsid w:val="0098229F"/>
    <w:rPr>
      <w:i/>
      <w:iCs/>
      <w:color w:val="8064A2"/>
    </w:rPr>
  </w:style>
  <w:style w:type="paragraph" w:customStyle="1" w:styleId="DeletedPlaceholder">
    <w:name w:val="DeletedPlaceholder"/>
    <w:basedOn w:val="a"/>
    <w:next w:val="a"/>
    <w:link w:val="DeletedPlaceholder0"/>
    <w:uiPriority w:val="29"/>
    <w:qFormat/>
    <w:rsid w:val="00EB0599"/>
    <w:rPr>
      <w:i/>
      <w:iCs/>
      <w:color w:val="808080"/>
    </w:rPr>
  </w:style>
  <w:style w:type="character" w:customStyle="1" w:styleId="DeletedPlaceholder0">
    <w:name w:val="DeletedPlaceholder Знак"/>
    <w:link w:val="DeletedPlaceholder"/>
    <w:uiPriority w:val="29"/>
    <w:rsid w:val="00EB0599"/>
    <w:rPr>
      <w:rFonts w:ascii="Times New Roman" w:hAnsi="Times New Roman"/>
      <w:i/>
      <w:iCs/>
      <w:color w:val="808080"/>
    </w:rPr>
  </w:style>
  <w:style w:type="paragraph" w:customStyle="1" w:styleId="Warning">
    <w:name w:val="Warning"/>
    <w:basedOn w:val="a"/>
    <w:next w:val="a"/>
    <w:link w:val="22"/>
    <w:uiPriority w:val="29"/>
    <w:qFormat/>
    <w:rsid w:val="0098229F"/>
    <w:rPr>
      <w:i/>
      <w:iCs/>
      <w:color w:val="E36C0A"/>
    </w:rPr>
  </w:style>
  <w:style w:type="character" w:customStyle="1" w:styleId="22">
    <w:name w:val="Цитата 2 Знак"/>
    <w:link w:val="Warning"/>
    <w:uiPriority w:val="29"/>
    <w:rsid w:val="0098229F"/>
    <w:rPr>
      <w:i/>
      <w:iCs/>
      <w:color w:val="000000"/>
    </w:rPr>
  </w:style>
  <w:style w:type="paragraph" w:styleId="ac">
    <w:name w:val="Intense Quote"/>
    <w:basedOn w:val="a"/>
    <w:next w:val="a"/>
    <w:link w:val="ad"/>
    <w:uiPriority w:val="30"/>
    <w:qFormat/>
    <w:rsid w:val="0098229F"/>
    <w:pPr>
      <w:pBdr>
        <w:bottom w:val="single" w:sz="4" w:space="4" w:color="4F81BD"/>
      </w:pBdr>
      <w:spacing w:before="200" w:after="280"/>
      <w:ind w:left="936" w:right="936"/>
    </w:pPr>
    <w:rPr>
      <w:b/>
      <w:bCs/>
      <w:i/>
      <w:iCs/>
      <w:color w:val="4F81BD"/>
    </w:rPr>
  </w:style>
  <w:style w:type="character" w:customStyle="1" w:styleId="ad">
    <w:name w:val="Выделенная цитата Знак"/>
    <w:link w:val="ac"/>
    <w:uiPriority w:val="30"/>
    <w:rsid w:val="0098229F"/>
    <w:rPr>
      <w:b/>
      <w:bCs/>
      <w:i/>
      <w:iCs/>
      <w:color w:val="4F81BD"/>
    </w:rPr>
  </w:style>
  <w:style w:type="character" w:styleId="ae">
    <w:name w:val="Subtle Emphasis"/>
    <w:uiPriority w:val="19"/>
    <w:qFormat/>
    <w:rsid w:val="0098229F"/>
    <w:rPr>
      <w:i/>
      <w:iCs/>
      <w:color w:val="808080"/>
    </w:rPr>
  </w:style>
  <w:style w:type="character" w:styleId="af">
    <w:name w:val="Intense Emphasis"/>
    <w:uiPriority w:val="21"/>
    <w:qFormat/>
    <w:rsid w:val="0098229F"/>
    <w:rPr>
      <w:b/>
      <w:bCs/>
      <w:i/>
      <w:iCs/>
      <w:color w:val="4F81BD"/>
    </w:rPr>
  </w:style>
  <w:style w:type="character" w:styleId="af0">
    <w:name w:val="Subtle Reference"/>
    <w:uiPriority w:val="31"/>
    <w:qFormat/>
    <w:rsid w:val="0098229F"/>
    <w:rPr>
      <w:smallCaps/>
      <w:color w:val="C0504D"/>
      <w:u w:val="single"/>
    </w:rPr>
  </w:style>
  <w:style w:type="character" w:styleId="af1">
    <w:name w:val="Intense Reference"/>
    <w:uiPriority w:val="32"/>
    <w:qFormat/>
    <w:rsid w:val="0098229F"/>
    <w:rPr>
      <w:b/>
      <w:bCs/>
      <w:smallCaps/>
      <w:color w:val="C0504D"/>
      <w:spacing w:val="5"/>
      <w:u w:val="single"/>
    </w:rPr>
  </w:style>
  <w:style w:type="character" w:styleId="af2">
    <w:name w:val="Book Title"/>
    <w:uiPriority w:val="33"/>
    <w:qFormat/>
    <w:rsid w:val="0098229F"/>
    <w:rPr>
      <w:b/>
      <w:bCs/>
      <w:smallCaps/>
      <w:spacing w:val="5"/>
    </w:rPr>
  </w:style>
  <w:style w:type="paragraph" w:styleId="af3">
    <w:name w:val="TOC Heading"/>
    <w:basedOn w:val="1"/>
    <w:next w:val="a"/>
    <w:uiPriority w:val="39"/>
    <w:qFormat/>
    <w:rsid w:val="0098229F"/>
    <w:pPr>
      <w:outlineLvl w:val="9"/>
    </w:pPr>
  </w:style>
  <w:style w:type="paragraph" w:styleId="af4">
    <w:name w:val="Document Map"/>
    <w:basedOn w:val="a"/>
    <w:link w:val="af5"/>
    <w:uiPriority w:val="99"/>
    <w:semiHidden/>
    <w:unhideWhenUsed/>
    <w:rsid w:val="00222923"/>
    <w:pPr>
      <w:spacing w:after="0" w:line="240" w:lineRule="auto"/>
    </w:pPr>
    <w:rPr>
      <w:rFonts w:ascii="Tahoma" w:hAnsi="Tahoma" w:cs="Tahoma"/>
      <w:sz w:val="16"/>
      <w:szCs w:val="16"/>
    </w:rPr>
  </w:style>
  <w:style w:type="character" w:customStyle="1" w:styleId="af5">
    <w:name w:val="Схема документа Знак"/>
    <w:link w:val="af4"/>
    <w:uiPriority w:val="99"/>
    <w:semiHidden/>
    <w:rsid w:val="00222923"/>
    <w:rPr>
      <w:rFonts w:ascii="Tahoma" w:hAnsi="Tahoma" w:cs="Tahoma"/>
      <w:sz w:val="16"/>
      <w:szCs w:val="16"/>
    </w:rPr>
  </w:style>
  <w:style w:type="paragraph" w:styleId="af6">
    <w:name w:val="header"/>
    <w:basedOn w:val="a"/>
    <w:link w:val="af7"/>
    <w:uiPriority w:val="99"/>
    <w:unhideWhenUsed/>
    <w:rsid w:val="00256A2F"/>
    <w:pPr>
      <w:tabs>
        <w:tab w:val="center" w:pos="4677"/>
        <w:tab w:val="right" w:pos="9355"/>
      </w:tabs>
      <w:spacing w:before="0" w:after="0" w:line="240" w:lineRule="auto"/>
      <w:jc w:val="center"/>
    </w:pPr>
    <w:rPr>
      <w:sz w:val="16"/>
      <w:szCs w:val="20"/>
    </w:rPr>
  </w:style>
  <w:style w:type="character" w:customStyle="1" w:styleId="af7">
    <w:name w:val="Верхний колонтитул Знак"/>
    <w:link w:val="af6"/>
    <w:uiPriority w:val="99"/>
    <w:rsid w:val="00256A2F"/>
    <w:rPr>
      <w:rFonts w:ascii="Times New Roman" w:hAnsi="Times New Roman"/>
      <w:sz w:val="16"/>
      <w:lang w:val="ru-RU"/>
    </w:rPr>
  </w:style>
  <w:style w:type="paragraph" w:styleId="af8">
    <w:name w:val="footer"/>
    <w:basedOn w:val="a"/>
    <w:link w:val="af9"/>
    <w:uiPriority w:val="99"/>
    <w:unhideWhenUsed/>
    <w:rsid w:val="00256A2F"/>
    <w:pPr>
      <w:tabs>
        <w:tab w:val="center" w:pos="4677"/>
        <w:tab w:val="right" w:pos="9355"/>
      </w:tabs>
      <w:spacing w:before="0" w:after="0" w:line="240" w:lineRule="auto"/>
      <w:jc w:val="center"/>
    </w:pPr>
    <w:rPr>
      <w:sz w:val="16"/>
      <w:szCs w:val="20"/>
    </w:rPr>
  </w:style>
  <w:style w:type="character" w:customStyle="1" w:styleId="af9">
    <w:name w:val="Нижний колонтитул Знак"/>
    <w:link w:val="af8"/>
    <w:uiPriority w:val="99"/>
    <w:rsid w:val="00256A2F"/>
    <w:rPr>
      <w:rFonts w:ascii="Times New Roman" w:hAnsi="Times New Roman"/>
      <w:sz w:val="16"/>
      <w:lang w:val="ru-RU"/>
    </w:rPr>
  </w:style>
  <w:style w:type="character" w:styleId="afa">
    <w:name w:val="Hyperlink"/>
    <w:unhideWhenUsed/>
    <w:rPr>
      <w:color w:val="0000FF"/>
      <w:u w:val="single"/>
    </w:rPr>
  </w:style>
  <w:style w:type="table" w:styleId="afb">
    <w:name w:val="Table Grid"/>
    <w:basedOn w:val="a1"/>
    <w:uiPriority w:val="59"/>
    <w:rsid w:val="006F3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798</TotalTime>
  <Pages>8</Pages>
  <Words>2374</Words>
  <Characters>13538</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Договор подряда № ____</vt:lpstr>
    </vt:vector>
  </TitlesOfParts>
  <Company/>
  <LinksUpToDate>false</LinksUpToDate>
  <CharactersWithSpaces>15881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подряда № ____</dc:title>
  <dc:creator>Жуков Владимир Иванович</dc:creator>
  <dc:description>Консультант Плюс - Конструктор Договоров</dc:description>
  <cp:lastModifiedBy>Жуков Владимир Иванович</cp:lastModifiedBy>
  <cp:revision>26</cp:revision>
  <cp:lastPrinted>2013-11-22T07:17:00Z</cp:lastPrinted>
  <dcterms:created xsi:type="dcterms:W3CDTF">2013-11-21T10:06:00Z</dcterms:created>
  <dcterms:modified xsi:type="dcterms:W3CDTF">2014-12-17T07:51:00Z</dcterms:modified>
</cp:coreProperties>
</file>